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BC7" w:rsidRPr="007D582D" w:rsidRDefault="00894BC7" w:rsidP="001D0481">
      <w:pPr>
        <w:tabs>
          <w:tab w:val="left" w:pos="2268"/>
        </w:tabs>
        <w:jc w:val="both"/>
        <w:rPr>
          <w:color w:val="FF0000"/>
          <w:sz w:val="22"/>
          <w:szCs w:val="22"/>
          <w:lang w:val="id-ID"/>
        </w:rPr>
      </w:pPr>
      <w:r w:rsidRPr="007D582D">
        <w:rPr>
          <w:noProof/>
          <w:color w:val="FF0000"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90D987" wp14:editId="11F5EBE8">
                <wp:simplePos x="0" y="0"/>
                <wp:positionH relativeFrom="column">
                  <wp:posOffset>92673</wp:posOffset>
                </wp:positionH>
                <wp:positionV relativeFrom="paragraph">
                  <wp:posOffset>128681</wp:posOffset>
                </wp:positionV>
                <wp:extent cx="5922010" cy="579755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834D3" w:rsidRPr="009070E9" w:rsidRDefault="00D834D3" w:rsidP="00894BC7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/>
                                <w:lang w:val="sv-SE"/>
                              </w:rPr>
                            </w:pPr>
                            <w:r w:rsidRPr="009070E9">
                              <w:rPr>
                                <w:b/>
                                <w:color w:val="000000"/>
                                <w:lang w:val="sv-SE"/>
                              </w:rPr>
                              <w:t>BERITA ACARA</w:t>
                            </w:r>
                          </w:p>
                          <w:p w:rsidR="00D834D3" w:rsidRPr="009070E9" w:rsidRDefault="00D834D3" w:rsidP="00894BC7">
                            <w:pPr>
                              <w:tabs>
                                <w:tab w:val="left" w:pos="142"/>
                              </w:tabs>
                              <w:spacing w:line="360" w:lineRule="auto"/>
                              <w:jc w:val="center"/>
                              <w:rPr>
                                <w:b/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lang w:val="sv-SE"/>
                              </w:rPr>
                              <w:t>PENGAWASAN PENAATAN</w:t>
                            </w:r>
                            <w:r w:rsidRPr="009070E9">
                              <w:rPr>
                                <w:b/>
                                <w:color w:val="000000"/>
                                <w:lang w:val="sv-SE"/>
                              </w:rPr>
                              <w:t xml:space="preserve"> LINGKUNGAN HIDUP</w:t>
                            </w:r>
                          </w:p>
                          <w:p w:rsidR="00D834D3" w:rsidRPr="009070E9" w:rsidRDefault="00D834D3" w:rsidP="00894BC7">
                            <w:pPr>
                              <w:spacing w:line="360" w:lineRule="auto"/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90D9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3pt;margin-top:10.15pt;width:466.3pt;height:45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" stroked="f">
                <v:textbox>
                  <w:txbxContent>
                    <w:p w:rsidR="00D834D3" w:rsidRPr="009070E9" w:rsidRDefault="00D834D3" w:rsidP="00894BC7">
                      <w:pPr>
                        <w:spacing w:line="360" w:lineRule="auto"/>
                        <w:jc w:val="center"/>
                        <w:rPr>
                          <w:b/>
                          <w:color w:val="000000"/>
                          <w:lang w:val="sv-SE"/>
                        </w:rPr>
                      </w:pPr>
                      <w:r w:rsidRPr="009070E9">
                        <w:rPr>
                          <w:b/>
                          <w:color w:val="000000"/>
                          <w:lang w:val="sv-SE"/>
                        </w:rPr>
                        <w:t>BERITA ACARA</w:t>
                      </w:r>
                    </w:p>
                    <w:p w:rsidR="00D834D3" w:rsidRPr="009070E9" w:rsidRDefault="00D834D3" w:rsidP="00894BC7">
                      <w:pPr>
                        <w:tabs>
                          <w:tab w:val="left" w:pos="142"/>
                        </w:tabs>
                        <w:spacing w:line="360" w:lineRule="auto"/>
                        <w:jc w:val="center"/>
                        <w:rPr>
                          <w:b/>
                          <w:color w:val="000000"/>
                          <w:lang w:val="id-ID"/>
                        </w:rPr>
                      </w:pPr>
                      <w:r>
                        <w:rPr>
                          <w:b/>
                          <w:color w:val="000000"/>
                          <w:lang w:val="sv-SE"/>
                        </w:rPr>
                        <w:t>PENGAWASAN PENAATAN</w:t>
                      </w:r>
                      <w:r w:rsidRPr="009070E9">
                        <w:rPr>
                          <w:b/>
                          <w:color w:val="000000"/>
                          <w:lang w:val="sv-SE"/>
                        </w:rPr>
                        <w:t xml:space="preserve"> LINGKUNGAN HIDUP</w:t>
                      </w:r>
                    </w:p>
                    <w:p w:rsidR="00D834D3" w:rsidRPr="009070E9" w:rsidRDefault="00D834D3" w:rsidP="00894BC7">
                      <w:pPr>
                        <w:spacing w:line="360" w:lineRule="auto"/>
                        <w:jc w:val="center"/>
                        <w:rPr>
                          <w:color w:val="000000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56AE" w:rsidRPr="007D582D" w:rsidRDefault="001056AE" w:rsidP="001056AE">
      <w:pPr>
        <w:jc w:val="both"/>
        <w:rPr>
          <w:color w:val="FF0000"/>
          <w:sz w:val="22"/>
          <w:szCs w:val="22"/>
          <w:lang w:val="id-ID"/>
        </w:rPr>
      </w:pPr>
    </w:p>
    <w:p w:rsidR="00894BC7" w:rsidRPr="007D582D" w:rsidRDefault="00894BC7" w:rsidP="00894BC7">
      <w:pPr>
        <w:pBdr>
          <w:bottom w:val="double" w:sz="4" w:space="1" w:color="auto"/>
        </w:pBdr>
        <w:jc w:val="both"/>
        <w:rPr>
          <w:color w:val="FF0000"/>
          <w:sz w:val="22"/>
          <w:szCs w:val="22"/>
          <w:lang w:val="id-ID"/>
        </w:rPr>
      </w:pPr>
    </w:p>
    <w:p w:rsidR="00894BC7" w:rsidRPr="007D582D" w:rsidRDefault="00894BC7" w:rsidP="00894BC7">
      <w:pPr>
        <w:pBdr>
          <w:bottom w:val="double" w:sz="4" w:space="1" w:color="auto"/>
        </w:pBdr>
        <w:jc w:val="both"/>
        <w:rPr>
          <w:color w:val="FF0000"/>
          <w:sz w:val="22"/>
          <w:szCs w:val="22"/>
          <w:lang w:val="id-ID"/>
        </w:rPr>
      </w:pPr>
    </w:p>
    <w:p w:rsidR="00894BC7" w:rsidRPr="007D582D" w:rsidRDefault="00894BC7" w:rsidP="00894BC7">
      <w:pPr>
        <w:pBdr>
          <w:bottom w:val="double" w:sz="4" w:space="1" w:color="auto"/>
        </w:pBdr>
        <w:jc w:val="both"/>
        <w:rPr>
          <w:color w:val="FF0000"/>
          <w:sz w:val="22"/>
          <w:szCs w:val="22"/>
          <w:lang w:val="id-ID"/>
        </w:rPr>
      </w:pPr>
    </w:p>
    <w:p w:rsidR="00894BC7" w:rsidRPr="007D582D" w:rsidRDefault="00894BC7" w:rsidP="00894BC7">
      <w:pPr>
        <w:jc w:val="both"/>
        <w:rPr>
          <w:color w:val="000000"/>
        </w:rPr>
      </w:pPr>
    </w:p>
    <w:p w:rsidR="00894BC7" w:rsidRPr="004D3859" w:rsidRDefault="00894BC7" w:rsidP="00894BC7">
      <w:pPr>
        <w:jc w:val="both"/>
      </w:pPr>
      <w:r w:rsidRPr="00665D23">
        <w:t xml:space="preserve">Pada hari ini </w:t>
      </w:r>
      <w:r w:rsidR="00D834D3">
        <w:t xml:space="preserve">        </w:t>
      </w:r>
      <w:r w:rsidRPr="00665D23">
        <w:t>,</w:t>
      </w:r>
      <w:r w:rsidR="00A92A23" w:rsidRPr="00665D23">
        <w:t xml:space="preserve"> </w:t>
      </w:r>
      <w:r w:rsidRPr="00665D23">
        <w:t xml:space="preserve">tanggal </w:t>
      </w:r>
      <w:r w:rsidR="00D834D3">
        <w:t xml:space="preserve">                </w:t>
      </w:r>
      <w:r w:rsidRPr="00665D23">
        <w:t xml:space="preserve">bulan </w:t>
      </w:r>
      <w:r w:rsidR="00D834D3">
        <w:t xml:space="preserve">          </w:t>
      </w:r>
      <w:r w:rsidRPr="00665D23">
        <w:t xml:space="preserve">tahun </w:t>
      </w:r>
      <w:r w:rsidR="001C692C" w:rsidRPr="00665D23">
        <w:t>Dua Ribu Dua Puluh Satu</w:t>
      </w:r>
      <w:r w:rsidRPr="00665D23">
        <w:t xml:space="preserve"> pukul</w:t>
      </w:r>
      <w:r w:rsidR="00CC75B8" w:rsidRPr="00665D23">
        <w:t xml:space="preserve"> </w:t>
      </w:r>
      <w:r w:rsidR="00D834D3">
        <w:t xml:space="preserve">        </w:t>
      </w:r>
      <w:r w:rsidR="00A418DD" w:rsidRPr="00665D23">
        <w:t>WIB</w:t>
      </w:r>
      <w:r w:rsidRPr="00665D23">
        <w:t xml:space="preserve">, di lokasi kegiatan </w:t>
      </w:r>
      <w:r w:rsidR="00663C3D" w:rsidRPr="00665D23">
        <w:t xml:space="preserve">PT </w:t>
      </w:r>
      <w:r w:rsidR="00D834D3">
        <w:t xml:space="preserve">XXXXXXX </w:t>
      </w:r>
      <w:r w:rsidR="00690CBB" w:rsidRPr="00665D23">
        <w:t xml:space="preserve">Jalan </w:t>
      </w:r>
      <w:r w:rsidR="00D834D3">
        <w:t>AAAA</w:t>
      </w:r>
      <w:r w:rsidR="00CC1770" w:rsidRPr="00665D23">
        <w:t xml:space="preserve"> Nagari </w:t>
      </w:r>
      <w:r w:rsidR="00D834D3">
        <w:t>BBB</w:t>
      </w:r>
      <w:r w:rsidR="00CC1770">
        <w:t xml:space="preserve"> </w:t>
      </w:r>
      <w:r w:rsidR="00690CBB">
        <w:t>Kec</w:t>
      </w:r>
      <w:r w:rsidR="00D834D3">
        <w:t>. XXXX</w:t>
      </w:r>
      <w:r w:rsidR="008D4A67" w:rsidRPr="004D3859">
        <w:t xml:space="preserve"> </w:t>
      </w:r>
      <w:r w:rsidR="001C692C" w:rsidRPr="004D3859">
        <w:t>Kabupaten Padang Pariaman</w:t>
      </w:r>
      <w:r w:rsidRPr="004D3859">
        <w:rPr>
          <w:lang w:val="id-ID"/>
        </w:rPr>
        <w:t xml:space="preserve">, </w:t>
      </w:r>
      <w:r w:rsidR="00A418DD" w:rsidRPr="004D3859">
        <w:t xml:space="preserve">Kami </w:t>
      </w:r>
      <w:r w:rsidRPr="004D3859">
        <w:t>yang bertanda tangan di bawah ini:</w:t>
      </w:r>
    </w:p>
    <w:p w:rsidR="00894BC7" w:rsidRPr="007D582D" w:rsidRDefault="00894BC7" w:rsidP="00894BC7">
      <w:pPr>
        <w:jc w:val="both"/>
        <w:rPr>
          <w:color w:val="000000"/>
        </w:rPr>
      </w:pPr>
    </w:p>
    <w:tbl>
      <w:tblPr>
        <w:tblW w:w="9214" w:type="dxa"/>
        <w:tblInd w:w="250" w:type="dxa"/>
        <w:tblLook w:val="04A0" w:firstRow="1" w:lastRow="0" w:firstColumn="1" w:lastColumn="0" w:noHBand="0" w:noVBand="1"/>
      </w:tblPr>
      <w:tblGrid>
        <w:gridCol w:w="447"/>
        <w:gridCol w:w="2105"/>
        <w:gridCol w:w="316"/>
        <w:gridCol w:w="6346"/>
      </w:tblGrid>
      <w:tr w:rsidR="00960D04" w:rsidRPr="007D582D" w:rsidTr="00C626DB">
        <w:tc>
          <w:tcPr>
            <w:tcW w:w="447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</w:rPr>
              <w:t>1</w:t>
            </w:r>
            <w:r w:rsidRPr="007D582D">
              <w:rPr>
                <w:color w:val="000000" w:themeColor="text1"/>
                <w:lang w:val="it-IT"/>
              </w:rPr>
              <w:t>.</w:t>
            </w:r>
          </w:p>
        </w:tc>
        <w:tc>
          <w:tcPr>
            <w:tcW w:w="2105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Nama</w:t>
            </w:r>
          </w:p>
        </w:tc>
        <w:tc>
          <w:tcPr>
            <w:tcW w:w="316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960D04" w:rsidRPr="007D582D" w:rsidRDefault="00D834D3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AAAAAA</w:t>
            </w:r>
          </w:p>
        </w:tc>
      </w:tr>
      <w:tr w:rsidR="00960D04" w:rsidRPr="007D582D" w:rsidTr="00C626DB">
        <w:tc>
          <w:tcPr>
            <w:tcW w:w="447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NIP</w:t>
            </w:r>
          </w:p>
        </w:tc>
        <w:tc>
          <w:tcPr>
            <w:tcW w:w="316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960D04" w:rsidRPr="007D582D" w:rsidRDefault="00D834D3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111111111</w:t>
            </w:r>
          </w:p>
        </w:tc>
      </w:tr>
      <w:tr w:rsidR="00960D04" w:rsidRPr="007D582D" w:rsidTr="00C626DB">
        <w:tc>
          <w:tcPr>
            <w:tcW w:w="447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Pangkat/Golongan</w:t>
            </w:r>
          </w:p>
        </w:tc>
        <w:tc>
          <w:tcPr>
            <w:tcW w:w="316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960D04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Penata Muda/ III.a</w:t>
            </w:r>
          </w:p>
        </w:tc>
      </w:tr>
      <w:tr w:rsidR="00960D04" w:rsidRPr="007D582D" w:rsidTr="00C626DB">
        <w:tc>
          <w:tcPr>
            <w:tcW w:w="447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Jabatan</w:t>
            </w:r>
          </w:p>
        </w:tc>
        <w:tc>
          <w:tcPr>
            <w:tcW w:w="316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960D04" w:rsidRPr="007D582D" w:rsidRDefault="00D834D3" w:rsidP="00F0300F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Pengawas Lingkungan Hidup Dinas LHPKPP Kabupaten Padang Pariaman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Pr="007D582D">
              <w:rPr>
                <w:color w:val="000000" w:themeColor="text1"/>
                <w:lang w:val="it-IT"/>
              </w:rPr>
              <w:t>.</w:t>
            </w: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Nama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F55FB1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BBBBBB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  <w:r w:rsidRPr="007D582D">
              <w:rPr>
                <w:color w:val="000000" w:themeColor="text1"/>
                <w:lang w:val="it-IT"/>
              </w:rPr>
              <w:t>NIP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111111111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Pangkat/Golongan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Penata Muda/ III.a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Jabatan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Pengawas Lingkungan Hidup Dinas LHPKPP Kabupaten Padang Pariaman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</w:rPr>
              <w:t>3</w:t>
            </w:r>
            <w:r w:rsidRPr="007D582D">
              <w:rPr>
                <w:color w:val="000000" w:themeColor="text1"/>
                <w:lang w:val="it-IT"/>
              </w:rPr>
              <w:t>.</w:t>
            </w: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sv-SE"/>
              </w:rPr>
            </w:pPr>
            <w:r w:rsidRPr="007D582D">
              <w:rPr>
                <w:color w:val="000000" w:themeColor="text1"/>
              </w:rPr>
              <w:t>Nama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F55FB1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CCCCCC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  <w:r w:rsidRPr="007D582D">
              <w:rPr>
                <w:color w:val="000000" w:themeColor="text1"/>
                <w:lang w:val="it-IT"/>
              </w:rPr>
              <w:t>NIP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111111111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Pangkat/Golongan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Penata Muda/ III.a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Jabatan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Pengawas Lingkungan Hidup Dinas LHPKPP Kabupaten Padang Pariaman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it-IT"/>
              </w:rPr>
              <w:t>4</w:t>
            </w:r>
            <w:r w:rsidRPr="007D582D">
              <w:rPr>
                <w:color w:val="000000" w:themeColor="text1"/>
                <w:lang w:val="it-IT"/>
              </w:rPr>
              <w:t>.</w:t>
            </w: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sv-SE"/>
              </w:rPr>
            </w:pPr>
            <w:r w:rsidRPr="007D582D">
              <w:rPr>
                <w:color w:val="000000" w:themeColor="text1"/>
              </w:rPr>
              <w:t>Nama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F55FB1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DDDDDD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  <w:r w:rsidRPr="007D582D">
              <w:rPr>
                <w:color w:val="000000" w:themeColor="text1"/>
                <w:lang w:val="it-IT"/>
              </w:rPr>
              <w:t>NIP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111111111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Pangkat/Golongan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Penata Muda/ III.a</w:t>
            </w:r>
          </w:p>
        </w:tc>
      </w:tr>
      <w:tr w:rsidR="00D834D3" w:rsidRPr="007D582D" w:rsidTr="00C626DB">
        <w:tc>
          <w:tcPr>
            <w:tcW w:w="447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</w:p>
        </w:tc>
        <w:tc>
          <w:tcPr>
            <w:tcW w:w="2105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Jabatan</w:t>
            </w:r>
          </w:p>
        </w:tc>
        <w:tc>
          <w:tcPr>
            <w:tcW w:w="31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D834D3" w:rsidRPr="007D582D" w:rsidRDefault="00D834D3" w:rsidP="00D834D3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Pengawas</w:t>
            </w:r>
            <w:bookmarkStart w:id="0" w:name="_GoBack"/>
            <w:bookmarkEnd w:id="0"/>
            <w:r>
              <w:rPr>
                <w:color w:val="000000" w:themeColor="text1"/>
                <w:lang w:val="en-GB"/>
              </w:rPr>
              <w:t xml:space="preserve"> Lingkungan Hidup Dinas LHPKPP Kabupaten Padang Pariaman</w:t>
            </w:r>
          </w:p>
        </w:tc>
      </w:tr>
    </w:tbl>
    <w:p w:rsidR="00894BC7" w:rsidRPr="007D582D" w:rsidRDefault="00B43B1D" w:rsidP="00833131">
      <w:pPr>
        <w:tabs>
          <w:tab w:val="left" w:pos="2160"/>
          <w:tab w:val="left" w:pos="2520"/>
        </w:tabs>
        <w:jc w:val="both"/>
        <w:rPr>
          <w:color w:val="000000"/>
          <w:lang w:val="sv-SE"/>
        </w:rPr>
      </w:pPr>
      <w:r w:rsidRPr="007D582D">
        <w:rPr>
          <w:color w:val="000000"/>
          <w:lang w:val="sv-SE"/>
        </w:rPr>
        <w:t>M</w:t>
      </w:r>
      <w:r w:rsidR="00894BC7" w:rsidRPr="007D582D">
        <w:rPr>
          <w:color w:val="000000"/>
          <w:lang w:val="sv-SE"/>
        </w:rPr>
        <w:t xml:space="preserve">asing-masing dari </w:t>
      </w:r>
      <w:r w:rsidR="0062252E" w:rsidRPr="007D582D">
        <w:rPr>
          <w:color w:val="000000"/>
        </w:rPr>
        <w:t>Dinas LHPKPP Kab. Padang Pariaman</w:t>
      </w:r>
      <w:r w:rsidR="00ED40BE" w:rsidRPr="007D582D">
        <w:rPr>
          <w:lang w:val="id-ID"/>
        </w:rPr>
        <w:t xml:space="preserve"> </w:t>
      </w:r>
      <w:r w:rsidR="00894BC7" w:rsidRPr="007D582D">
        <w:rPr>
          <w:lang w:val="sv-SE"/>
        </w:rPr>
        <w:t xml:space="preserve">telah melakukan Pengawasan Penaatan Lingkungan </w:t>
      </w:r>
      <w:r w:rsidR="0062252E" w:rsidRPr="007D582D">
        <w:rPr>
          <w:color w:val="000000"/>
          <w:lang w:val="sv-SE"/>
        </w:rPr>
        <w:t>Hidup terhadap</w:t>
      </w:r>
      <w:r w:rsidR="0062252E" w:rsidRPr="007D582D">
        <w:rPr>
          <w:color w:val="000000"/>
        </w:rPr>
        <w:t xml:space="preserve"> </w:t>
      </w:r>
      <w:r w:rsidR="0041454A" w:rsidRPr="007D582D">
        <w:t xml:space="preserve">PT </w:t>
      </w:r>
      <w:r w:rsidR="00D834D3">
        <w:t>XXXXXX</w:t>
      </w:r>
      <w:r w:rsidR="00A418DD" w:rsidRPr="007D582D">
        <w:t xml:space="preserve"> </w:t>
      </w:r>
      <w:r w:rsidR="00833131" w:rsidRPr="007D582D">
        <w:rPr>
          <w:color w:val="000000"/>
          <w:lang w:val="sv-SE"/>
        </w:rPr>
        <w:t>pada</w:t>
      </w:r>
      <w:r w:rsidR="00894BC7" w:rsidRPr="007D582D">
        <w:rPr>
          <w:color w:val="000000"/>
          <w:lang w:val="sv-SE"/>
        </w:rPr>
        <w:t xml:space="preserve"> tanggal </w:t>
      </w:r>
      <w:r w:rsidR="00665D23">
        <w:rPr>
          <w:color w:val="FF0000"/>
          <w:lang w:val="id-ID"/>
        </w:rPr>
        <w:t xml:space="preserve"> </w:t>
      </w:r>
      <w:r w:rsidR="00D834D3">
        <w:rPr>
          <w:color w:val="FF0000"/>
        </w:rPr>
        <w:t xml:space="preserve">          </w:t>
      </w:r>
      <w:r w:rsidR="00665D23">
        <w:t>2021</w:t>
      </w:r>
      <w:r w:rsidR="00894BC7" w:rsidRPr="00BF3B4F">
        <w:rPr>
          <w:color w:val="FF0000"/>
          <w:lang w:val="sv-SE"/>
        </w:rPr>
        <w:t xml:space="preserve"> </w:t>
      </w:r>
      <w:r w:rsidR="00894BC7" w:rsidRPr="007D582D">
        <w:rPr>
          <w:color w:val="000000"/>
          <w:lang w:val="sv-SE"/>
        </w:rPr>
        <w:t>melalui kegiatan sebagai berikut:</w:t>
      </w:r>
    </w:p>
    <w:p w:rsidR="00B43B1D" w:rsidRPr="007D582D" w:rsidRDefault="00B43B1D" w:rsidP="00511445">
      <w:pPr>
        <w:pStyle w:val="ColorfulList-Accent12"/>
        <w:numPr>
          <w:ilvl w:val="0"/>
          <w:numId w:val="1"/>
        </w:numPr>
        <w:ind w:left="284" w:hanging="284"/>
        <w:jc w:val="both"/>
        <w:rPr>
          <w:b/>
          <w:color w:val="000000" w:themeColor="text1"/>
          <w:sz w:val="24"/>
          <w:szCs w:val="24"/>
          <w:lang w:val="it-IT"/>
        </w:rPr>
      </w:pPr>
      <w:r w:rsidRPr="007D582D">
        <w:rPr>
          <w:color w:val="000000" w:themeColor="text1"/>
          <w:sz w:val="24"/>
          <w:szCs w:val="24"/>
          <w:lang w:val="it-IT"/>
        </w:rPr>
        <w:t xml:space="preserve">Pertemuan dengan </w:t>
      </w:r>
      <w:r w:rsidRPr="00690CBB">
        <w:rPr>
          <w:color w:val="000000" w:themeColor="text1"/>
          <w:sz w:val="24"/>
          <w:szCs w:val="24"/>
          <w:lang w:val="it-IT"/>
        </w:rPr>
        <w:t xml:space="preserve">pihak </w:t>
      </w:r>
      <w:r w:rsidR="00360C50" w:rsidRPr="00690CBB">
        <w:rPr>
          <w:color w:val="000000" w:themeColor="text1"/>
          <w:sz w:val="24"/>
          <w:szCs w:val="24"/>
          <w:lang w:val="it-IT"/>
        </w:rPr>
        <w:t xml:space="preserve">PT </w:t>
      </w:r>
      <w:r w:rsidR="00D834D3">
        <w:rPr>
          <w:sz w:val="24"/>
          <w:szCs w:val="24"/>
          <w:lang w:val="en-US"/>
        </w:rPr>
        <w:t>XXXXXX</w:t>
      </w:r>
      <w:r w:rsidR="00690CBB" w:rsidRPr="00690CBB">
        <w:rPr>
          <w:sz w:val="24"/>
          <w:szCs w:val="24"/>
        </w:rPr>
        <w:t xml:space="preserve"> </w:t>
      </w:r>
      <w:r w:rsidR="0062252E" w:rsidRPr="00690CBB">
        <w:rPr>
          <w:color w:val="000000" w:themeColor="text1"/>
          <w:sz w:val="24"/>
          <w:szCs w:val="24"/>
          <w:lang w:val="it-IT"/>
        </w:rPr>
        <w:t>yang</w:t>
      </w:r>
      <w:r w:rsidR="0062252E" w:rsidRPr="00A418DD">
        <w:rPr>
          <w:color w:val="000000" w:themeColor="text1"/>
          <w:sz w:val="24"/>
          <w:szCs w:val="24"/>
          <w:lang w:val="it-IT"/>
        </w:rPr>
        <w:t xml:space="preserve"> </w:t>
      </w:r>
      <w:r w:rsidR="00FA06F1" w:rsidRPr="00A418DD">
        <w:rPr>
          <w:color w:val="000000" w:themeColor="text1"/>
          <w:sz w:val="24"/>
          <w:szCs w:val="24"/>
          <w:lang w:val="it-IT"/>
        </w:rPr>
        <w:t>diwakili</w:t>
      </w:r>
      <w:r w:rsidR="00FA06F1" w:rsidRPr="007D582D">
        <w:rPr>
          <w:color w:val="000000" w:themeColor="text1"/>
          <w:sz w:val="24"/>
          <w:szCs w:val="24"/>
          <w:lang w:val="en-US"/>
        </w:rPr>
        <w:t xml:space="preserve"> oleh</w:t>
      </w:r>
      <w:r w:rsidRPr="007D582D">
        <w:rPr>
          <w:color w:val="000000" w:themeColor="text1"/>
          <w:sz w:val="24"/>
          <w:szCs w:val="24"/>
        </w:rPr>
        <w:t>:</w:t>
      </w:r>
    </w:p>
    <w:p w:rsidR="007F564C" w:rsidRPr="00F72239" w:rsidRDefault="002B7522" w:rsidP="007F564C">
      <w:pPr>
        <w:pStyle w:val="ColorfulList-Accent12"/>
        <w:numPr>
          <w:ilvl w:val="0"/>
          <w:numId w:val="6"/>
        </w:numPr>
        <w:spacing w:before="60"/>
        <w:ind w:left="567" w:hanging="283"/>
        <w:jc w:val="both"/>
        <w:rPr>
          <w:color w:val="000000" w:themeColor="text1"/>
          <w:sz w:val="24"/>
          <w:szCs w:val="24"/>
          <w:lang w:val="it-IT"/>
        </w:rPr>
      </w:pPr>
      <w:r w:rsidRPr="007D582D">
        <w:rPr>
          <w:sz w:val="24"/>
          <w:szCs w:val="24"/>
          <w:lang w:val="it-IT"/>
        </w:rPr>
        <w:t>Bapak</w:t>
      </w:r>
      <w:r w:rsidR="00DF37B0">
        <w:rPr>
          <w:sz w:val="24"/>
          <w:szCs w:val="24"/>
          <w:lang w:val="it-IT"/>
        </w:rPr>
        <w:t xml:space="preserve"> </w:t>
      </w:r>
      <w:r w:rsidR="00D834D3">
        <w:rPr>
          <w:sz w:val="24"/>
          <w:szCs w:val="24"/>
          <w:lang w:val="it-IT"/>
        </w:rPr>
        <w:t>AAAAA</w:t>
      </w:r>
      <w:r w:rsidR="00DF37B0">
        <w:rPr>
          <w:sz w:val="24"/>
          <w:szCs w:val="24"/>
          <w:lang w:val="it-IT"/>
        </w:rPr>
        <w:t xml:space="preserve"> selaku HR</w:t>
      </w:r>
      <w:r w:rsidR="00665D23">
        <w:rPr>
          <w:sz w:val="24"/>
          <w:szCs w:val="24"/>
          <w:lang w:val="it-IT"/>
        </w:rPr>
        <w:t xml:space="preserve">D </w:t>
      </w:r>
      <w:r w:rsidR="00DF37B0">
        <w:rPr>
          <w:sz w:val="24"/>
          <w:szCs w:val="24"/>
          <w:lang w:val="it-IT"/>
        </w:rPr>
        <w:t>GA LH;</w:t>
      </w:r>
    </w:p>
    <w:p w:rsidR="00947A6A" w:rsidRPr="00947A6A" w:rsidRDefault="00F72239" w:rsidP="00947A6A">
      <w:pPr>
        <w:pStyle w:val="ColorfulList-Accent12"/>
        <w:numPr>
          <w:ilvl w:val="0"/>
          <w:numId w:val="6"/>
        </w:numPr>
        <w:spacing w:before="60"/>
        <w:ind w:left="567" w:hanging="283"/>
        <w:jc w:val="both"/>
        <w:rPr>
          <w:color w:val="000000" w:themeColor="text1"/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Bapak</w:t>
      </w:r>
      <w:r w:rsidR="00665D23">
        <w:rPr>
          <w:sz w:val="24"/>
          <w:szCs w:val="24"/>
          <w:lang w:val="it-IT"/>
        </w:rPr>
        <w:t xml:space="preserve"> </w:t>
      </w:r>
      <w:r w:rsidR="00D834D3">
        <w:rPr>
          <w:sz w:val="24"/>
          <w:szCs w:val="24"/>
          <w:lang w:val="it-IT"/>
        </w:rPr>
        <w:t>BBBBBB</w:t>
      </w:r>
      <w:r w:rsidR="00665D23">
        <w:rPr>
          <w:sz w:val="24"/>
          <w:szCs w:val="24"/>
          <w:lang w:val="it-IT"/>
        </w:rPr>
        <w:t xml:space="preserve"> selaku Administrasi;</w:t>
      </w:r>
    </w:p>
    <w:p w:rsidR="002B7522" w:rsidRPr="007D582D" w:rsidRDefault="00B43B1D" w:rsidP="00947A6A">
      <w:pPr>
        <w:pStyle w:val="ColorfulList-Accent12"/>
        <w:numPr>
          <w:ilvl w:val="0"/>
          <w:numId w:val="1"/>
        </w:numPr>
        <w:ind w:left="284" w:hanging="284"/>
        <w:jc w:val="both"/>
        <w:rPr>
          <w:color w:val="000000" w:themeColor="text1"/>
          <w:sz w:val="24"/>
          <w:szCs w:val="24"/>
          <w:lang w:val="it-IT"/>
        </w:rPr>
      </w:pPr>
      <w:r w:rsidRPr="007D582D">
        <w:rPr>
          <w:color w:val="000000" w:themeColor="text1"/>
          <w:sz w:val="24"/>
          <w:szCs w:val="24"/>
          <w:lang w:val="it-IT"/>
        </w:rPr>
        <w:t>Pemeriksaan terhadap dokumen lingkungan hidup dan perizinan yang terkait;</w:t>
      </w:r>
    </w:p>
    <w:p w:rsidR="00B43B1D" w:rsidRPr="007D582D" w:rsidRDefault="00B43B1D" w:rsidP="00AC7E26">
      <w:pPr>
        <w:pStyle w:val="ColorfulList-Accent12"/>
        <w:numPr>
          <w:ilvl w:val="0"/>
          <w:numId w:val="1"/>
        </w:numPr>
        <w:spacing w:before="60"/>
        <w:ind w:left="284" w:hanging="284"/>
        <w:jc w:val="both"/>
        <w:rPr>
          <w:color w:val="000000" w:themeColor="text1"/>
          <w:sz w:val="24"/>
          <w:szCs w:val="24"/>
          <w:lang w:val="it-IT"/>
        </w:rPr>
      </w:pPr>
      <w:r w:rsidRPr="007D582D">
        <w:rPr>
          <w:color w:val="000000" w:themeColor="text1"/>
          <w:sz w:val="24"/>
          <w:szCs w:val="24"/>
          <w:lang w:val="it-IT"/>
        </w:rPr>
        <w:t>Pemeriksaan terhadap pengendalian pencemaran air;</w:t>
      </w:r>
    </w:p>
    <w:p w:rsidR="00B43B1D" w:rsidRPr="007D582D" w:rsidRDefault="00B43B1D" w:rsidP="00AC7E26">
      <w:pPr>
        <w:pStyle w:val="ColorfulList-Accent12"/>
        <w:numPr>
          <w:ilvl w:val="0"/>
          <w:numId w:val="1"/>
        </w:numPr>
        <w:spacing w:before="60"/>
        <w:ind w:left="284" w:hanging="284"/>
        <w:jc w:val="both"/>
        <w:rPr>
          <w:color w:val="000000" w:themeColor="text1"/>
          <w:sz w:val="24"/>
          <w:szCs w:val="24"/>
          <w:lang w:val="it-IT"/>
        </w:rPr>
      </w:pPr>
      <w:r w:rsidRPr="007D582D">
        <w:rPr>
          <w:color w:val="000000" w:themeColor="text1"/>
          <w:sz w:val="24"/>
          <w:szCs w:val="24"/>
          <w:lang w:val="it-IT"/>
        </w:rPr>
        <w:t>Pemeriksaan terhadap pengendalian pencemaran udara;</w:t>
      </w:r>
    </w:p>
    <w:p w:rsidR="00B43B1D" w:rsidRDefault="00B43B1D" w:rsidP="00AC7E26">
      <w:pPr>
        <w:pStyle w:val="ColorfulList-Accent12"/>
        <w:numPr>
          <w:ilvl w:val="0"/>
          <w:numId w:val="1"/>
        </w:numPr>
        <w:spacing w:before="60"/>
        <w:ind w:left="284" w:hanging="284"/>
        <w:jc w:val="both"/>
        <w:rPr>
          <w:color w:val="000000" w:themeColor="text1"/>
          <w:sz w:val="24"/>
          <w:szCs w:val="24"/>
          <w:lang w:val="it-IT"/>
        </w:rPr>
      </w:pPr>
      <w:r w:rsidRPr="007D582D">
        <w:rPr>
          <w:color w:val="000000" w:themeColor="text1"/>
          <w:sz w:val="24"/>
          <w:szCs w:val="24"/>
          <w:lang w:val="it-IT"/>
        </w:rPr>
        <w:t>Pemeriksaan terhadap pengelolaan Limbah Bahan Berbahaya dan Beracun (B3);</w:t>
      </w:r>
    </w:p>
    <w:p w:rsidR="00B962BF" w:rsidRPr="007D582D" w:rsidRDefault="00B962BF" w:rsidP="00AC7E26">
      <w:pPr>
        <w:pStyle w:val="ColorfulList-Accent12"/>
        <w:numPr>
          <w:ilvl w:val="0"/>
          <w:numId w:val="1"/>
        </w:numPr>
        <w:spacing w:before="60"/>
        <w:ind w:left="284" w:hanging="284"/>
        <w:jc w:val="both"/>
        <w:rPr>
          <w:color w:val="000000" w:themeColor="text1"/>
          <w:sz w:val="24"/>
          <w:szCs w:val="24"/>
          <w:lang w:val="it-IT"/>
        </w:rPr>
      </w:pPr>
      <w:r w:rsidRPr="007D582D">
        <w:rPr>
          <w:color w:val="000000" w:themeColor="text1"/>
          <w:sz w:val="24"/>
          <w:szCs w:val="24"/>
          <w:lang w:val="it-IT"/>
        </w:rPr>
        <w:t>Pemeriksaan terhadap pengelolaan</w:t>
      </w:r>
      <w:r>
        <w:rPr>
          <w:color w:val="000000" w:themeColor="text1"/>
          <w:sz w:val="24"/>
          <w:szCs w:val="24"/>
          <w:lang w:val="it-IT"/>
        </w:rPr>
        <w:t xml:space="preserve"> sampah rumah tangga dan sampah sejenis sampah rumah tangga serta sampah spesifik;</w:t>
      </w:r>
    </w:p>
    <w:p w:rsidR="00FA06F1" w:rsidRPr="007D582D" w:rsidRDefault="00B43B1D" w:rsidP="00AC7E26">
      <w:pPr>
        <w:pStyle w:val="ColorfulList-Accent12"/>
        <w:numPr>
          <w:ilvl w:val="0"/>
          <w:numId w:val="1"/>
        </w:numPr>
        <w:spacing w:before="60"/>
        <w:ind w:left="284" w:hanging="284"/>
        <w:jc w:val="both"/>
        <w:rPr>
          <w:color w:val="000000" w:themeColor="text1"/>
          <w:sz w:val="24"/>
          <w:szCs w:val="24"/>
          <w:lang w:val="it-IT"/>
        </w:rPr>
      </w:pPr>
      <w:r w:rsidRPr="007D582D">
        <w:rPr>
          <w:color w:val="000000" w:themeColor="text1"/>
          <w:sz w:val="24"/>
          <w:szCs w:val="24"/>
          <w:lang w:val="it-IT"/>
        </w:rPr>
        <w:t>Wawancara dengan pihak-pihak terkait;</w:t>
      </w:r>
      <w:r w:rsidR="00FA06F1" w:rsidRPr="007D582D">
        <w:rPr>
          <w:color w:val="000000" w:themeColor="text1"/>
          <w:sz w:val="24"/>
          <w:szCs w:val="24"/>
          <w:lang w:val="it-IT"/>
        </w:rPr>
        <w:t xml:space="preserve"> dan</w:t>
      </w:r>
    </w:p>
    <w:p w:rsidR="00894BC7" w:rsidRPr="001B774E" w:rsidRDefault="00B43B1D" w:rsidP="001B774E">
      <w:pPr>
        <w:pStyle w:val="ColorfulList-Accent12"/>
        <w:numPr>
          <w:ilvl w:val="0"/>
          <w:numId w:val="1"/>
        </w:numPr>
        <w:spacing w:before="60"/>
        <w:ind w:left="284" w:hanging="284"/>
        <w:jc w:val="both"/>
        <w:rPr>
          <w:color w:val="000000" w:themeColor="text1"/>
          <w:sz w:val="24"/>
          <w:szCs w:val="24"/>
          <w:lang w:val="it-IT"/>
        </w:rPr>
      </w:pPr>
      <w:r w:rsidRPr="007D582D">
        <w:rPr>
          <w:color w:val="000000" w:themeColor="text1"/>
          <w:sz w:val="24"/>
          <w:szCs w:val="24"/>
          <w:lang w:val="it-IT"/>
        </w:rPr>
        <w:t>Pengambilan foto</w:t>
      </w:r>
      <w:r w:rsidR="00B76E0F" w:rsidRPr="007D582D">
        <w:rPr>
          <w:color w:val="000000" w:themeColor="text1"/>
          <w:sz w:val="24"/>
          <w:szCs w:val="24"/>
          <w:lang w:val="it-IT"/>
        </w:rPr>
        <w:t xml:space="preserve"> dan video</w:t>
      </w:r>
      <w:r w:rsidRPr="007D582D">
        <w:rPr>
          <w:color w:val="000000" w:themeColor="text1"/>
          <w:sz w:val="24"/>
          <w:szCs w:val="24"/>
          <w:lang w:val="it-IT"/>
        </w:rPr>
        <w:t xml:space="preserve"> di lokasi</w:t>
      </w:r>
      <w:r w:rsidR="00B76E0F" w:rsidRPr="007D582D">
        <w:rPr>
          <w:color w:val="000000" w:themeColor="text1"/>
          <w:sz w:val="24"/>
          <w:szCs w:val="24"/>
          <w:lang w:val="it-IT"/>
        </w:rPr>
        <w:t xml:space="preserve"> </w:t>
      </w:r>
      <w:r w:rsidR="0041454A" w:rsidRPr="007D582D">
        <w:rPr>
          <w:color w:val="000000" w:themeColor="text1"/>
          <w:sz w:val="24"/>
          <w:szCs w:val="24"/>
          <w:lang w:val="it-IT"/>
        </w:rPr>
        <w:t xml:space="preserve">PT </w:t>
      </w:r>
      <w:r w:rsidR="00D834D3">
        <w:rPr>
          <w:color w:val="000000" w:themeColor="text1"/>
          <w:sz w:val="24"/>
          <w:szCs w:val="24"/>
          <w:lang w:val="it-IT"/>
        </w:rPr>
        <w:t>AAAAAAA</w:t>
      </w:r>
      <w:r w:rsidR="001B774E">
        <w:rPr>
          <w:color w:val="000000" w:themeColor="text1"/>
          <w:sz w:val="24"/>
          <w:szCs w:val="24"/>
          <w:lang w:val="it-IT"/>
        </w:rPr>
        <w:t>.</w:t>
      </w:r>
    </w:p>
    <w:p w:rsidR="00947A6A" w:rsidRDefault="00947A6A" w:rsidP="00CC1770">
      <w:pPr>
        <w:pStyle w:val="ColorfulList-Accent12"/>
        <w:spacing w:before="60"/>
        <w:ind w:left="0"/>
        <w:jc w:val="both"/>
        <w:rPr>
          <w:color w:val="000000" w:themeColor="text1"/>
          <w:sz w:val="24"/>
          <w:szCs w:val="24"/>
          <w:lang w:val="it-IT"/>
        </w:rPr>
      </w:pPr>
    </w:p>
    <w:p w:rsidR="00894BC7" w:rsidRPr="007D582D" w:rsidRDefault="00894BC7" w:rsidP="00633FA5">
      <w:pPr>
        <w:spacing w:after="120"/>
        <w:rPr>
          <w:color w:val="000000"/>
        </w:rPr>
      </w:pPr>
      <w:r w:rsidRPr="007D582D">
        <w:rPr>
          <w:color w:val="000000"/>
        </w:rPr>
        <w:t>Dari pengawasan tersebut di atas telah ditemukan fakta dan temuan sebagai berikut:</w:t>
      </w:r>
    </w:p>
    <w:p w:rsidR="00894BC7" w:rsidRPr="007D582D" w:rsidRDefault="00894BC7" w:rsidP="00AC7E26">
      <w:pPr>
        <w:pStyle w:val="ColorfulList-Accent12"/>
        <w:numPr>
          <w:ilvl w:val="0"/>
          <w:numId w:val="2"/>
        </w:numPr>
        <w:ind w:left="284" w:hanging="284"/>
        <w:rPr>
          <w:b/>
          <w:color w:val="000000" w:themeColor="text1"/>
          <w:sz w:val="24"/>
          <w:szCs w:val="24"/>
        </w:rPr>
      </w:pPr>
      <w:r w:rsidRPr="007D582D">
        <w:rPr>
          <w:b/>
          <w:color w:val="000000" w:themeColor="text1"/>
          <w:sz w:val="24"/>
          <w:szCs w:val="24"/>
        </w:rPr>
        <w:t>INFORMASI UMUM</w:t>
      </w:r>
    </w:p>
    <w:tbl>
      <w:tblPr>
        <w:tblW w:w="890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3"/>
        <w:gridCol w:w="236"/>
        <w:gridCol w:w="4554"/>
      </w:tblGrid>
      <w:tr w:rsidR="00B43B1D" w:rsidRPr="007D582D" w:rsidTr="00861864">
        <w:tc>
          <w:tcPr>
            <w:tcW w:w="567" w:type="dxa"/>
            <w:shd w:val="clear" w:color="auto" w:fill="auto"/>
          </w:tcPr>
          <w:p w:rsidR="00B43B1D" w:rsidRPr="007D582D" w:rsidRDefault="00B43B1D" w:rsidP="00B43B1D">
            <w:pPr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a.</w:t>
            </w:r>
          </w:p>
        </w:tc>
        <w:tc>
          <w:tcPr>
            <w:tcW w:w="3543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Nama Badan Usaha dan/atau Kegiatan</w:t>
            </w:r>
          </w:p>
        </w:tc>
        <w:tc>
          <w:tcPr>
            <w:tcW w:w="236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B43B1D" w:rsidRPr="007D582D" w:rsidRDefault="00F61865" w:rsidP="00947A6A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  <w:lang w:val="en-US"/>
              </w:rPr>
              <w:t xml:space="preserve">PT </w:t>
            </w:r>
            <w:r w:rsidR="00D834D3">
              <w:rPr>
                <w:color w:val="000000" w:themeColor="text1"/>
                <w:sz w:val="24"/>
                <w:szCs w:val="24"/>
                <w:lang w:val="it-IT"/>
              </w:rPr>
              <w:t>AAAAAAAA</w:t>
            </w:r>
          </w:p>
        </w:tc>
      </w:tr>
      <w:tr w:rsidR="00B43B1D" w:rsidRPr="007D582D" w:rsidTr="00861864">
        <w:trPr>
          <w:trHeight w:val="287"/>
        </w:trPr>
        <w:tc>
          <w:tcPr>
            <w:tcW w:w="567" w:type="dxa"/>
            <w:shd w:val="clear" w:color="auto" w:fill="auto"/>
          </w:tcPr>
          <w:p w:rsidR="00B43B1D" w:rsidRPr="007D582D" w:rsidRDefault="00B43B1D" w:rsidP="00B43B1D">
            <w:pPr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b.</w:t>
            </w:r>
          </w:p>
        </w:tc>
        <w:tc>
          <w:tcPr>
            <w:tcW w:w="3543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Bidang Usaha dan/atau Kegiatan</w:t>
            </w:r>
          </w:p>
        </w:tc>
        <w:tc>
          <w:tcPr>
            <w:tcW w:w="236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B43B1D" w:rsidRPr="007D582D" w:rsidRDefault="00661805" w:rsidP="00D834D3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Industri </w:t>
            </w:r>
            <w:r w:rsidR="00947A6A" w:rsidRPr="00D834D3">
              <w:rPr>
                <w:color w:val="FF0000"/>
                <w:sz w:val="24"/>
                <w:szCs w:val="24"/>
                <w:lang w:val="en-US"/>
              </w:rPr>
              <w:t xml:space="preserve">Pengolahan Kelapa </w:t>
            </w:r>
            <w:r w:rsidR="0051164C" w:rsidRPr="00D834D3">
              <w:rPr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B43B1D" w:rsidRPr="007D582D" w:rsidTr="00861864">
        <w:trPr>
          <w:trHeight w:val="307"/>
        </w:trPr>
        <w:tc>
          <w:tcPr>
            <w:tcW w:w="567" w:type="dxa"/>
            <w:shd w:val="clear" w:color="auto" w:fill="auto"/>
          </w:tcPr>
          <w:p w:rsidR="00B43B1D" w:rsidRPr="007D582D" w:rsidRDefault="00B43B1D" w:rsidP="00B43B1D">
            <w:pPr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lastRenderedPageBreak/>
              <w:t>c.</w:t>
            </w:r>
          </w:p>
        </w:tc>
        <w:tc>
          <w:tcPr>
            <w:tcW w:w="3543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Tahun beroperasi</w:t>
            </w:r>
          </w:p>
        </w:tc>
        <w:tc>
          <w:tcPr>
            <w:tcW w:w="236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A66113" w:rsidRPr="007D582D" w:rsidRDefault="00D834D3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  <w:r w:rsidRPr="00D834D3">
              <w:rPr>
                <w:color w:val="FF0000"/>
                <w:sz w:val="24"/>
                <w:szCs w:val="24"/>
                <w:lang w:val="en-US"/>
              </w:rPr>
              <w:t>2016</w:t>
            </w:r>
          </w:p>
        </w:tc>
      </w:tr>
      <w:tr w:rsidR="00B43B1D" w:rsidRPr="007D582D" w:rsidTr="00861864">
        <w:tc>
          <w:tcPr>
            <w:tcW w:w="567" w:type="dxa"/>
            <w:shd w:val="clear" w:color="auto" w:fill="auto"/>
          </w:tcPr>
          <w:p w:rsidR="00B43B1D" w:rsidRPr="007D582D" w:rsidRDefault="00B43B1D" w:rsidP="00B43B1D">
            <w:pPr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d.</w:t>
            </w:r>
          </w:p>
        </w:tc>
        <w:tc>
          <w:tcPr>
            <w:tcW w:w="3543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Status Permodalan</w:t>
            </w:r>
          </w:p>
        </w:tc>
        <w:tc>
          <w:tcPr>
            <w:tcW w:w="236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sz w:val="24"/>
                <w:szCs w:val="24"/>
              </w:rPr>
            </w:pPr>
            <w:r w:rsidRPr="007D582D">
              <w:rPr>
                <w:sz w:val="24"/>
                <w:szCs w:val="24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B43B1D" w:rsidRPr="007D582D" w:rsidRDefault="00AC7E26" w:rsidP="00B43B1D">
            <w:pPr>
              <w:pStyle w:val="ColorfulList-Accent12"/>
              <w:ind w:left="0"/>
              <w:rPr>
                <w:sz w:val="24"/>
                <w:szCs w:val="24"/>
                <w:lang w:val="en-US"/>
              </w:rPr>
            </w:pPr>
            <w:r w:rsidRPr="007D582D">
              <w:rPr>
                <w:sz w:val="24"/>
                <w:szCs w:val="24"/>
                <w:lang w:val="en-US"/>
              </w:rPr>
              <w:t>PMDN</w:t>
            </w:r>
          </w:p>
        </w:tc>
      </w:tr>
      <w:tr w:rsidR="00B43B1D" w:rsidRPr="007D582D" w:rsidTr="00861864">
        <w:tc>
          <w:tcPr>
            <w:tcW w:w="567" w:type="dxa"/>
            <w:shd w:val="clear" w:color="auto" w:fill="auto"/>
          </w:tcPr>
          <w:p w:rsidR="00B43B1D" w:rsidRPr="007D582D" w:rsidRDefault="00B43B1D" w:rsidP="00B43B1D">
            <w:pPr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e.</w:t>
            </w:r>
          </w:p>
        </w:tc>
        <w:tc>
          <w:tcPr>
            <w:tcW w:w="3543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Nama Penanggung Jawab Usaha dan/atau Kegiatan</w:t>
            </w:r>
          </w:p>
        </w:tc>
        <w:tc>
          <w:tcPr>
            <w:tcW w:w="236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sz w:val="24"/>
                <w:szCs w:val="24"/>
                <w:lang w:val="en-US"/>
              </w:rPr>
            </w:pPr>
            <w:r w:rsidRPr="007D582D"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B43B1D" w:rsidRPr="007D582D" w:rsidRDefault="00D834D3" w:rsidP="00B43B1D">
            <w:pPr>
              <w:pStyle w:val="ColorfulList-Accent12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ZMZMZM</w:t>
            </w:r>
          </w:p>
        </w:tc>
      </w:tr>
      <w:tr w:rsidR="00B43B1D" w:rsidRPr="007D582D" w:rsidTr="00861864">
        <w:tc>
          <w:tcPr>
            <w:tcW w:w="567" w:type="dxa"/>
            <w:shd w:val="clear" w:color="auto" w:fill="auto"/>
          </w:tcPr>
          <w:p w:rsidR="00B43B1D" w:rsidRPr="007D582D" w:rsidRDefault="00B43B1D" w:rsidP="00B43B1D">
            <w:pPr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f.</w:t>
            </w:r>
          </w:p>
        </w:tc>
        <w:tc>
          <w:tcPr>
            <w:tcW w:w="3543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Jabatan</w:t>
            </w:r>
          </w:p>
        </w:tc>
        <w:tc>
          <w:tcPr>
            <w:tcW w:w="236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sz w:val="24"/>
                <w:szCs w:val="24"/>
              </w:rPr>
            </w:pPr>
            <w:r w:rsidRPr="007D582D">
              <w:rPr>
                <w:sz w:val="24"/>
                <w:szCs w:val="24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B43B1D" w:rsidRPr="007D582D" w:rsidRDefault="0051164C" w:rsidP="00B43B1D">
            <w:pPr>
              <w:pStyle w:val="ColorfulList-Accent12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Direktur</w:t>
            </w:r>
          </w:p>
        </w:tc>
      </w:tr>
      <w:tr w:rsidR="00B43B1D" w:rsidRPr="007D582D" w:rsidTr="00861864">
        <w:tc>
          <w:tcPr>
            <w:tcW w:w="567" w:type="dxa"/>
            <w:shd w:val="clear" w:color="auto" w:fill="auto"/>
          </w:tcPr>
          <w:p w:rsidR="00B43B1D" w:rsidRPr="007D582D" w:rsidRDefault="00B43B1D" w:rsidP="00B43B1D">
            <w:pPr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g.</w:t>
            </w:r>
          </w:p>
        </w:tc>
        <w:tc>
          <w:tcPr>
            <w:tcW w:w="3543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Lokasi Usaha dan/atau Kegiatan</w:t>
            </w:r>
          </w:p>
        </w:tc>
        <w:tc>
          <w:tcPr>
            <w:tcW w:w="236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sz w:val="24"/>
                <w:szCs w:val="24"/>
              </w:rPr>
            </w:pPr>
            <w:r w:rsidRPr="007D582D">
              <w:rPr>
                <w:sz w:val="24"/>
                <w:szCs w:val="24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6A3C91" w:rsidRPr="00D834D3" w:rsidRDefault="00D834D3" w:rsidP="0041454A">
            <w:pPr>
              <w:pStyle w:val="ColorfulList-Accent12"/>
              <w:ind w:left="0"/>
              <w:rPr>
                <w:sz w:val="24"/>
                <w:szCs w:val="24"/>
                <w:lang w:val="en-US"/>
              </w:rPr>
            </w:pPr>
            <w:r w:rsidRPr="00D834D3">
              <w:rPr>
                <w:sz w:val="24"/>
                <w:szCs w:val="24"/>
              </w:rPr>
              <w:t>Jalan AAAA Nagari BBB Kec. XXXX Kabupaten Padang Pariaman</w:t>
            </w:r>
            <w:r w:rsidR="0041454A" w:rsidRPr="00D834D3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96AF9" w:rsidRPr="007D582D" w:rsidTr="00861864">
        <w:tc>
          <w:tcPr>
            <w:tcW w:w="567" w:type="dxa"/>
            <w:shd w:val="clear" w:color="auto" w:fill="auto"/>
          </w:tcPr>
          <w:p w:rsidR="00A96AF9" w:rsidRPr="007D582D" w:rsidRDefault="00A96AF9" w:rsidP="00826768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  <w:lang w:val="en-US"/>
              </w:rPr>
              <w:t>h</w:t>
            </w:r>
            <w:r w:rsidRPr="007D582D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A96AF9" w:rsidRPr="007D582D" w:rsidRDefault="00A96AF9" w:rsidP="00826768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  <w:lang w:val="sv-SE"/>
              </w:rPr>
              <w:t>Luas HGU</w:t>
            </w:r>
          </w:p>
        </w:tc>
        <w:tc>
          <w:tcPr>
            <w:tcW w:w="236" w:type="dxa"/>
            <w:shd w:val="clear" w:color="auto" w:fill="auto"/>
          </w:tcPr>
          <w:p w:rsidR="00A96AF9" w:rsidRPr="007D582D" w:rsidRDefault="00A96AF9" w:rsidP="00826768">
            <w:pPr>
              <w:pStyle w:val="ColorfulList-Accent12"/>
              <w:ind w:left="0"/>
              <w:rPr>
                <w:sz w:val="24"/>
                <w:szCs w:val="24"/>
              </w:rPr>
            </w:pPr>
            <w:r w:rsidRPr="007D582D">
              <w:rPr>
                <w:sz w:val="24"/>
                <w:szCs w:val="24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A96AF9" w:rsidRPr="007D582D" w:rsidRDefault="00D834D3" w:rsidP="00663C3D">
            <w:pPr>
              <w:pStyle w:val="ColorfulList-Accent12"/>
              <w:ind w:left="0"/>
              <w:rPr>
                <w:sz w:val="24"/>
                <w:szCs w:val="24"/>
                <w:lang w:val="en-US"/>
              </w:rPr>
            </w:pPr>
            <w:r w:rsidRPr="00D834D3">
              <w:rPr>
                <w:color w:val="FF0000"/>
                <w:sz w:val="24"/>
                <w:szCs w:val="24"/>
                <w:lang w:val="en-US"/>
              </w:rPr>
              <w:t>11.111</w:t>
            </w:r>
            <w:r w:rsidR="003974BE" w:rsidRPr="00D834D3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r w:rsidR="00B2339B">
              <w:rPr>
                <w:sz w:val="24"/>
                <w:szCs w:val="24"/>
                <w:lang w:val="en-US"/>
              </w:rPr>
              <w:t>m</w:t>
            </w:r>
            <w:r w:rsidR="00B2339B" w:rsidRPr="00B2339B">
              <w:rPr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2D5034" w:rsidRPr="007D582D" w:rsidTr="00861864">
        <w:tc>
          <w:tcPr>
            <w:tcW w:w="567" w:type="dxa"/>
            <w:shd w:val="clear" w:color="auto" w:fill="auto"/>
          </w:tcPr>
          <w:p w:rsidR="00B43B1D" w:rsidRPr="007D582D" w:rsidRDefault="00A96AF9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="00B43B1D" w:rsidRPr="007D582D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B43B1D" w:rsidRPr="007D582D" w:rsidRDefault="00A96AF9" w:rsidP="00A96AF9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  <w:lang w:val="sv-SE"/>
              </w:rPr>
              <w:t>Luas yang diusahakan</w:t>
            </w:r>
          </w:p>
        </w:tc>
        <w:tc>
          <w:tcPr>
            <w:tcW w:w="236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sz w:val="24"/>
                <w:szCs w:val="24"/>
              </w:rPr>
            </w:pPr>
            <w:r w:rsidRPr="007D582D">
              <w:rPr>
                <w:sz w:val="24"/>
                <w:szCs w:val="24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806396" w:rsidRPr="007D582D" w:rsidRDefault="00D834D3" w:rsidP="00630B93">
            <w:pPr>
              <w:pStyle w:val="ColorfulList-Accent12"/>
              <w:ind w:left="0"/>
              <w:rPr>
                <w:sz w:val="24"/>
                <w:szCs w:val="24"/>
                <w:lang w:val="en-US"/>
              </w:rPr>
            </w:pPr>
            <w:r w:rsidRPr="00D834D3">
              <w:rPr>
                <w:color w:val="FF0000"/>
                <w:sz w:val="24"/>
                <w:szCs w:val="24"/>
                <w:lang w:val="en-US"/>
              </w:rPr>
              <w:t xml:space="preserve">11.111 </w:t>
            </w:r>
            <w:r>
              <w:rPr>
                <w:sz w:val="24"/>
                <w:szCs w:val="24"/>
                <w:lang w:val="en-US"/>
              </w:rPr>
              <w:t>m</w:t>
            </w:r>
            <w:r w:rsidRPr="00B2339B">
              <w:rPr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43B1D" w:rsidRPr="007D582D" w:rsidTr="00861864">
        <w:trPr>
          <w:trHeight w:val="288"/>
        </w:trPr>
        <w:tc>
          <w:tcPr>
            <w:tcW w:w="567" w:type="dxa"/>
            <w:shd w:val="clear" w:color="auto" w:fill="auto"/>
          </w:tcPr>
          <w:p w:rsidR="00B43B1D" w:rsidRPr="007D582D" w:rsidRDefault="00A96AF9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  <w:lang w:val="en-US"/>
              </w:rPr>
              <w:t>j</w:t>
            </w:r>
            <w:r w:rsidR="00B43B1D" w:rsidRPr="007D582D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17F2D" w:rsidRPr="007D582D" w:rsidRDefault="00417F2D" w:rsidP="00A96AF9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Produksi</w:t>
            </w:r>
          </w:p>
        </w:tc>
        <w:tc>
          <w:tcPr>
            <w:tcW w:w="236" w:type="dxa"/>
            <w:shd w:val="clear" w:color="auto" w:fill="auto"/>
          </w:tcPr>
          <w:p w:rsidR="00B43B1D" w:rsidRPr="007D582D" w:rsidRDefault="00A96AF9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 xml:space="preserve"> </w:t>
            </w:r>
            <w:r w:rsidR="00417F2D" w:rsidRPr="007D582D">
              <w:rPr>
                <w:color w:val="000000" w:themeColor="text1"/>
                <w:sz w:val="24"/>
                <w:szCs w:val="24"/>
              </w:rPr>
              <w:t xml:space="preserve">    </w:t>
            </w:r>
          </w:p>
        </w:tc>
        <w:tc>
          <w:tcPr>
            <w:tcW w:w="4554" w:type="dxa"/>
            <w:shd w:val="clear" w:color="auto" w:fill="auto"/>
          </w:tcPr>
          <w:p w:rsidR="005055BE" w:rsidRDefault="005055BE" w:rsidP="003974BE">
            <w:pPr>
              <w:jc w:val="both"/>
            </w:pPr>
            <w:r w:rsidRPr="00A57D17">
              <w:t xml:space="preserve">PT </w:t>
            </w:r>
            <w:r w:rsidR="003724B5">
              <w:t>XXXXXXX</w:t>
            </w:r>
            <w:r w:rsidRPr="00A57D17">
              <w:t xml:space="preserve"> menghasilkan produk sebagai berikut: </w:t>
            </w:r>
          </w:p>
          <w:p w:rsidR="005055BE" w:rsidRPr="003724B5" w:rsidRDefault="00F11A9F" w:rsidP="00A14B9C">
            <w:pPr>
              <w:pStyle w:val="ListParagraph"/>
              <w:numPr>
                <w:ilvl w:val="0"/>
                <w:numId w:val="21"/>
              </w:numPr>
              <w:ind w:left="336" w:hanging="283"/>
              <w:jc w:val="both"/>
              <w:rPr>
                <w:color w:val="FF0000"/>
              </w:rPr>
            </w:pPr>
            <w:r w:rsidRPr="003724B5">
              <w:rPr>
                <w:color w:val="FF0000"/>
              </w:rPr>
              <w:t>Minyak Kelapa (6.000 ton kelapa/tahun)</w:t>
            </w:r>
          </w:p>
          <w:p w:rsidR="00863938" w:rsidRPr="003974BE" w:rsidRDefault="00C23858" w:rsidP="003724B5">
            <w:pPr>
              <w:pStyle w:val="ListParagraph"/>
              <w:numPr>
                <w:ilvl w:val="0"/>
                <w:numId w:val="21"/>
              </w:numPr>
              <w:ind w:left="336" w:hanging="283"/>
              <w:jc w:val="both"/>
            </w:pPr>
            <w:r w:rsidRPr="003724B5">
              <w:rPr>
                <w:color w:val="FF0000"/>
              </w:rPr>
              <w:t>Air Minum dalam Kemasan (</w:t>
            </w:r>
            <w:r w:rsidR="00F11A9F" w:rsidRPr="003724B5">
              <w:rPr>
                <w:color w:val="FF0000"/>
              </w:rPr>
              <w:t>AMDK</w:t>
            </w:r>
            <w:r w:rsidRPr="003724B5">
              <w:rPr>
                <w:color w:val="FF0000"/>
              </w:rPr>
              <w:t>)</w:t>
            </w:r>
            <w:r w:rsidR="00F11A9F" w:rsidRPr="003724B5">
              <w:rPr>
                <w:color w:val="FF0000"/>
              </w:rPr>
              <w:t xml:space="preserve"> (7.710.657 ton/ tahun)</w:t>
            </w:r>
          </w:p>
        </w:tc>
      </w:tr>
      <w:tr w:rsidR="00B43B1D" w:rsidRPr="007D582D" w:rsidTr="00861864">
        <w:tc>
          <w:tcPr>
            <w:tcW w:w="567" w:type="dxa"/>
            <w:shd w:val="clear" w:color="auto" w:fill="auto"/>
          </w:tcPr>
          <w:p w:rsidR="00B43B1D" w:rsidRPr="007D582D" w:rsidRDefault="00A96AF9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  <w:lang w:val="en-US"/>
              </w:rPr>
              <w:t>k</w:t>
            </w:r>
            <w:r w:rsidR="00B43B1D" w:rsidRPr="007D582D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B43B1D" w:rsidRPr="007D582D" w:rsidRDefault="00417F2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Bahan baku</w:t>
            </w:r>
          </w:p>
        </w:tc>
        <w:tc>
          <w:tcPr>
            <w:tcW w:w="236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6F0F8D" w:rsidRPr="003724B5" w:rsidRDefault="003131F2" w:rsidP="00A14B9C">
            <w:pPr>
              <w:pStyle w:val="ColorfulList-Accent12"/>
              <w:numPr>
                <w:ilvl w:val="0"/>
                <w:numId w:val="17"/>
              </w:numPr>
              <w:ind w:left="195" w:hanging="195"/>
              <w:rPr>
                <w:color w:val="FF0000"/>
                <w:sz w:val="24"/>
                <w:szCs w:val="24"/>
                <w:lang w:val="en-US"/>
              </w:rPr>
            </w:pPr>
            <w:r w:rsidRPr="003724B5">
              <w:rPr>
                <w:color w:val="FF0000"/>
                <w:sz w:val="24"/>
                <w:szCs w:val="24"/>
                <w:lang w:val="en-US"/>
              </w:rPr>
              <w:t>Kelapa</w:t>
            </w:r>
          </w:p>
          <w:p w:rsidR="003131F2" w:rsidRPr="003724B5" w:rsidRDefault="003131F2" w:rsidP="00A14B9C">
            <w:pPr>
              <w:pStyle w:val="ColorfulList-Accent12"/>
              <w:numPr>
                <w:ilvl w:val="0"/>
                <w:numId w:val="17"/>
              </w:numPr>
              <w:ind w:left="195" w:hanging="195"/>
              <w:rPr>
                <w:color w:val="FF0000"/>
                <w:sz w:val="24"/>
                <w:szCs w:val="24"/>
                <w:lang w:val="en-US"/>
              </w:rPr>
            </w:pPr>
            <w:r w:rsidRPr="003724B5">
              <w:rPr>
                <w:color w:val="FF0000"/>
                <w:sz w:val="24"/>
                <w:szCs w:val="24"/>
                <w:lang w:val="en-US"/>
              </w:rPr>
              <w:t>Kopra</w:t>
            </w:r>
          </w:p>
          <w:p w:rsidR="003131F2" w:rsidRPr="003724B5" w:rsidRDefault="003724B5" w:rsidP="00A14B9C">
            <w:pPr>
              <w:pStyle w:val="ColorfulList-Accent12"/>
              <w:numPr>
                <w:ilvl w:val="0"/>
                <w:numId w:val="17"/>
              </w:numPr>
              <w:ind w:left="195" w:hanging="195"/>
              <w:rPr>
                <w:color w:val="FF0000"/>
                <w:sz w:val="24"/>
                <w:szCs w:val="24"/>
                <w:lang w:val="en-US"/>
              </w:rPr>
            </w:pPr>
            <w:r w:rsidRPr="003724B5">
              <w:rPr>
                <w:color w:val="FF0000"/>
                <w:sz w:val="24"/>
                <w:szCs w:val="24"/>
                <w:lang w:val="en-US"/>
              </w:rPr>
              <w:t>.........</w:t>
            </w:r>
          </w:p>
          <w:p w:rsidR="003724B5" w:rsidRPr="003724B5" w:rsidRDefault="003724B5" w:rsidP="00A14B9C">
            <w:pPr>
              <w:pStyle w:val="ColorfulList-Accent12"/>
              <w:numPr>
                <w:ilvl w:val="0"/>
                <w:numId w:val="17"/>
              </w:numPr>
              <w:ind w:left="195" w:hanging="195"/>
              <w:rPr>
                <w:color w:val="FF0000"/>
                <w:sz w:val="24"/>
                <w:szCs w:val="24"/>
                <w:lang w:val="en-US"/>
              </w:rPr>
            </w:pPr>
            <w:r w:rsidRPr="003724B5">
              <w:rPr>
                <w:color w:val="FF0000"/>
                <w:sz w:val="24"/>
                <w:szCs w:val="24"/>
                <w:lang w:val="en-US"/>
              </w:rPr>
              <w:t>.........</w:t>
            </w:r>
          </w:p>
        </w:tc>
      </w:tr>
      <w:tr w:rsidR="00B43B1D" w:rsidRPr="007D582D" w:rsidTr="00861864">
        <w:trPr>
          <w:trHeight w:val="307"/>
        </w:trPr>
        <w:tc>
          <w:tcPr>
            <w:tcW w:w="567" w:type="dxa"/>
            <w:shd w:val="clear" w:color="auto" w:fill="auto"/>
          </w:tcPr>
          <w:p w:rsidR="00B43B1D" w:rsidRPr="007D582D" w:rsidRDefault="00A96AF9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  <w:lang w:val="en-US"/>
              </w:rPr>
              <w:t>l</w:t>
            </w:r>
            <w:r w:rsidR="00B43B1D" w:rsidRPr="007D582D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B43B1D" w:rsidRPr="007D582D" w:rsidRDefault="00417F2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Bahan Penolong</w:t>
            </w:r>
          </w:p>
        </w:tc>
        <w:tc>
          <w:tcPr>
            <w:tcW w:w="236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A77B21" w:rsidRPr="003724B5" w:rsidRDefault="003131F2" w:rsidP="00A14B9C">
            <w:pPr>
              <w:pStyle w:val="ColorfulList-Accent12"/>
              <w:numPr>
                <w:ilvl w:val="0"/>
                <w:numId w:val="17"/>
              </w:numPr>
              <w:ind w:left="195" w:hanging="195"/>
              <w:rPr>
                <w:color w:val="FF0000"/>
                <w:sz w:val="24"/>
                <w:szCs w:val="24"/>
                <w:lang w:val="en-US"/>
              </w:rPr>
            </w:pPr>
            <w:r w:rsidRPr="003724B5">
              <w:rPr>
                <w:color w:val="FF0000"/>
                <w:sz w:val="24"/>
                <w:szCs w:val="24"/>
                <w:lang w:val="en-US"/>
              </w:rPr>
              <w:t>Sodium meta bisulfit</w:t>
            </w:r>
          </w:p>
          <w:p w:rsidR="003131F2" w:rsidRPr="003724B5" w:rsidRDefault="003131F2" w:rsidP="00A14B9C">
            <w:pPr>
              <w:pStyle w:val="ColorfulList-Accent12"/>
              <w:numPr>
                <w:ilvl w:val="0"/>
                <w:numId w:val="17"/>
              </w:numPr>
              <w:ind w:left="195" w:hanging="195"/>
              <w:rPr>
                <w:color w:val="FF0000"/>
                <w:sz w:val="24"/>
                <w:szCs w:val="24"/>
                <w:lang w:val="en-US"/>
              </w:rPr>
            </w:pPr>
            <w:r w:rsidRPr="003724B5">
              <w:rPr>
                <w:color w:val="FF0000"/>
                <w:sz w:val="24"/>
                <w:szCs w:val="24"/>
                <w:lang w:val="en-US"/>
              </w:rPr>
              <w:t>Pengental (Xanthan Gum)</w:t>
            </w:r>
          </w:p>
          <w:p w:rsidR="003131F2" w:rsidRPr="003724B5" w:rsidRDefault="003131F2" w:rsidP="00A14B9C">
            <w:pPr>
              <w:pStyle w:val="ColorfulList-Accent12"/>
              <w:numPr>
                <w:ilvl w:val="0"/>
                <w:numId w:val="17"/>
              </w:numPr>
              <w:ind w:left="195" w:hanging="195"/>
              <w:rPr>
                <w:color w:val="FF0000"/>
                <w:sz w:val="24"/>
                <w:szCs w:val="24"/>
                <w:lang w:val="en-US"/>
              </w:rPr>
            </w:pPr>
            <w:r w:rsidRPr="003724B5">
              <w:rPr>
                <w:color w:val="FF0000"/>
                <w:sz w:val="24"/>
                <w:szCs w:val="24"/>
                <w:lang w:val="en-US"/>
              </w:rPr>
              <w:t>Gula/pemanis buatan</w:t>
            </w:r>
          </w:p>
          <w:p w:rsidR="003131F2" w:rsidRPr="003724B5" w:rsidRDefault="003724B5" w:rsidP="00A14B9C">
            <w:pPr>
              <w:pStyle w:val="ColorfulList-Accent12"/>
              <w:numPr>
                <w:ilvl w:val="0"/>
                <w:numId w:val="17"/>
              </w:numPr>
              <w:ind w:left="195" w:hanging="195"/>
              <w:rPr>
                <w:color w:val="FF0000"/>
                <w:sz w:val="24"/>
                <w:szCs w:val="24"/>
                <w:lang w:val="en-US"/>
              </w:rPr>
            </w:pPr>
            <w:r w:rsidRPr="003724B5">
              <w:rPr>
                <w:color w:val="FF0000"/>
                <w:sz w:val="24"/>
                <w:szCs w:val="24"/>
                <w:lang w:val="en-US"/>
              </w:rPr>
              <w:t>........</w:t>
            </w:r>
          </w:p>
          <w:p w:rsidR="003724B5" w:rsidRPr="003724B5" w:rsidRDefault="003724B5" w:rsidP="00A14B9C">
            <w:pPr>
              <w:pStyle w:val="ColorfulList-Accent12"/>
              <w:numPr>
                <w:ilvl w:val="0"/>
                <w:numId w:val="17"/>
              </w:numPr>
              <w:ind w:left="195" w:hanging="195"/>
              <w:rPr>
                <w:color w:val="FF0000"/>
                <w:sz w:val="24"/>
                <w:szCs w:val="24"/>
                <w:lang w:val="en-US"/>
              </w:rPr>
            </w:pPr>
            <w:r w:rsidRPr="003724B5">
              <w:rPr>
                <w:color w:val="FF0000"/>
                <w:sz w:val="24"/>
                <w:szCs w:val="24"/>
                <w:lang w:val="en-US"/>
              </w:rPr>
              <w:t>........</w:t>
            </w:r>
          </w:p>
        </w:tc>
      </w:tr>
      <w:tr w:rsidR="00B43B1D" w:rsidRPr="007D582D" w:rsidTr="00861864">
        <w:trPr>
          <w:trHeight w:val="396"/>
        </w:trPr>
        <w:tc>
          <w:tcPr>
            <w:tcW w:w="567" w:type="dxa"/>
            <w:shd w:val="clear" w:color="auto" w:fill="auto"/>
          </w:tcPr>
          <w:p w:rsidR="00B43B1D" w:rsidRPr="007D582D" w:rsidRDefault="00A96AF9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  <w:lang w:val="en-US"/>
              </w:rPr>
              <w:t>m</w:t>
            </w:r>
            <w:r w:rsidR="00B43B1D" w:rsidRPr="007D582D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B43B1D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Jumlah karyawan</w:t>
            </w:r>
          </w:p>
        </w:tc>
        <w:tc>
          <w:tcPr>
            <w:tcW w:w="236" w:type="dxa"/>
            <w:shd w:val="clear" w:color="auto" w:fill="auto"/>
          </w:tcPr>
          <w:p w:rsidR="001D0481" w:rsidRPr="007D582D" w:rsidRDefault="00B43B1D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</w:rPr>
            </w:pPr>
            <w:r w:rsidRPr="007D582D">
              <w:rPr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B43B1D" w:rsidRPr="007D582D" w:rsidRDefault="003724B5" w:rsidP="00B43B1D">
            <w:pPr>
              <w:pStyle w:val="ColorfulList-Accent12"/>
              <w:ind w:left="0"/>
              <w:rPr>
                <w:sz w:val="24"/>
                <w:szCs w:val="24"/>
                <w:lang w:val="en-US"/>
              </w:rPr>
            </w:pPr>
            <w:r w:rsidRPr="003724B5">
              <w:rPr>
                <w:color w:val="FF0000"/>
                <w:sz w:val="24"/>
                <w:szCs w:val="24"/>
                <w:lang w:val="en-US"/>
              </w:rPr>
              <w:t>20</w:t>
            </w:r>
            <w:r w:rsidR="003131F2" w:rsidRPr="003724B5">
              <w:rPr>
                <w:color w:val="FF0000"/>
                <w:sz w:val="24"/>
                <w:szCs w:val="24"/>
                <w:lang w:val="en-US"/>
              </w:rPr>
              <w:t>5</w:t>
            </w:r>
            <w:r w:rsidR="00124936" w:rsidRPr="003724B5">
              <w:rPr>
                <w:color w:val="FF0000"/>
                <w:sz w:val="24"/>
                <w:szCs w:val="24"/>
                <w:lang w:val="en-US"/>
              </w:rPr>
              <w:t xml:space="preserve"> orang</w:t>
            </w:r>
          </w:p>
        </w:tc>
      </w:tr>
      <w:tr w:rsidR="00380C86" w:rsidRPr="007D582D" w:rsidTr="00861864">
        <w:tc>
          <w:tcPr>
            <w:tcW w:w="567" w:type="dxa"/>
            <w:shd w:val="clear" w:color="auto" w:fill="auto"/>
          </w:tcPr>
          <w:p w:rsidR="00380C86" w:rsidRPr="007D582D" w:rsidRDefault="00C44629" w:rsidP="00380C86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n</w:t>
            </w:r>
            <w:r w:rsidR="00827A55" w:rsidRPr="007D582D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380C86" w:rsidRPr="007D582D" w:rsidRDefault="00380C86" w:rsidP="00380C86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  <w:r w:rsidRPr="007D582D">
              <w:rPr>
                <w:sz w:val="24"/>
                <w:szCs w:val="24"/>
                <w:lang w:val="en-US"/>
              </w:rPr>
              <w:t>Dokumen Lingkungan yang dimiliki</w:t>
            </w:r>
          </w:p>
        </w:tc>
        <w:tc>
          <w:tcPr>
            <w:tcW w:w="236" w:type="dxa"/>
            <w:shd w:val="clear" w:color="auto" w:fill="auto"/>
          </w:tcPr>
          <w:p w:rsidR="00380C86" w:rsidRPr="007D582D" w:rsidRDefault="00380C86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  <w:r w:rsidRPr="007D582D">
              <w:rPr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7F564C" w:rsidRPr="007D582D" w:rsidRDefault="003131F2" w:rsidP="003131F2">
            <w:pPr>
              <w:pStyle w:val="ColorfulList-Accent12"/>
              <w:ind w:left="0"/>
              <w:contextualSpacing w:val="0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GB"/>
              </w:rPr>
              <w:t>UKL-UPL Kegiatan Industri</w:t>
            </w:r>
            <w:r w:rsidR="00BF3B4F">
              <w:rPr>
                <w:sz w:val="24"/>
                <w:szCs w:val="24"/>
                <w:lang w:val="en-GB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 xml:space="preserve">Pengolahan Kelapa Terpadu dan AMDK </w:t>
            </w:r>
            <w:r w:rsidR="0041454A" w:rsidRPr="007D582D">
              <w:rPr>
                <w:color w:val="000000" w:themeColor="text1"/>
                <w:sz w:val="24"/>
                <w:szCs w:val="24"/>
                <w:lang w:val="en-US"/>
              </w:rPr>
              <w:t xml:space="preserve">PT </w:t>
            </w:r>
            <w:r w:rsidR="00D834D3">
              <w:rPr>
                <w:color w:val="000000" w:themeColor="text1"/>
                <w:sz w:val="24"/>
                <w:szCs w:val="24"/>
                <w:lang w:val="en-US"/>
              </w:rPr>
              <w:t>AAAAAAAA</w:t>
            </w:r>
            <w:r w:rsidR="0041454A" w:rsidRPr="007D582D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66051E" w:rsidRPr="007D582D" w:rsidTr="00861864">
        <w:tc>
          <w:tcPr>
            <w:tcW w:w="567" w:type="dxa"/>
            <w:shd w:val="clear" w:color="auto" w:fill="auto"/>
          </w:tcPr>
          <w:p w:rsidR="0066051E" w:rsidRPr="007D582D" w:rsidRDefault="00C44629" w:rsidP="00380C86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o</w:t>
            </w:r>
            <w:r w:rsidR="0066051E" w:rsidRPr="007D582D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66051E" w:rsidRPr="007D582D" w:rsidRDefault="0066051E" w:rsidP="00380C86">
            <w:pPr>
              <w:pStyle w:val="ColorfulList-Accent12"/>
              <w:ind w:left="0"/>
              <w:rPr>
                <w:sz w:val="24"/>
                <w:szCs w:val="24"/>
                <w:lang w:val="en-US"/>
              </w:rPr>
            </w:pPr>
            <w:r w:rsidRPr="007D582D">
              <w:rPr>
                <w:sz w:val="24"/>
                <w:szCs w:val="24"/>
                <w:lang w:val="en-US"/>
              </w:rPr>
              <w:t>Personal Perusahaan</w:t>
            </w:r>
          </w:p>
        </w:tc>
        <w:tc>
          <w:tcPr>
            <w:tcW w:w="236" w:type="dxa"/>
            <w:shd w:val="clear" w:color="auto" w:fill="auto"/>
          </w:tcPr>
          <w:p w:rsidR="0066051E" w:rsidRPr="007D582D" w:rsidRDefault="0066051E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  <w:r w:rsidRPr="007D582D">
              <w:rPr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66051E" w:rsidRPr="007D582D" w:rsidRDefault="0066051E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6051E" w:rsidRPr="007D582D" w:rsidTr="00861864">
        <w:tc>
          <w:tcPr>
            <w:tcW w:w="567" w:type="dxa"/>
            <w:shd w:val="clear" w:color="auto" w:fill="auto"/>
          </w:tcPr>
          <w:p w:rsidR="0066051E" w:rsidRPr="007D582D" w:rsidRDefault="0066051E" w:rsidP="00380C86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shd w:val="clear" w:color="auto" w:fill="auto"/>
          </w:tcPr>
          <w:p w:rsidR="0066051E" w:rsidRPr="007D582D" w:rsidRDefault="0066051E" w:rsidP="007054FB">
            <w:pPr>
              <w:pStyle w:val="ColorfulList-Accent12"/>
              <w:numPr>
                <w:ilvl w:val="0"/>
                <w:numId w:val="4"/>
              </w:numPr>
              <w:ind w:left="340"/>
              <w:rPr>
                <w:sz w:val="24"/>
                <w:szCs w:val="24"/>
                <w:lang w:val="en-US"/>
              </w:rPr>
            </w:pPr>
            <w:r w:rsidRPr="007D582D">
              <w:rPr>
                <w:sz w:val="24"/>
                <w:szCs w:val="24"/>
                <w:lang w:val="en-US"/>
              </w:rPr>
              <w:t>Nama Personal Kontak</w:t>
            </w:r>
          </w:p>
        </w:tc>
        <w:tc>
          <w:tcPr>
            <w:tcW w:w="236" w:type="dxa"/>
            <w:shd w:val="clear" w:color="auto" w:fill="auto"/>
          </w:tcPr>
          <w:p w:rsidR="0066051E" w:rsidRPr="007D582D" w:rsidRDefault="00827A55" w:rsidP="00B43B1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  <w:r w:rsidRPr="007D582D">
              <w:rPr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4554" w:type="dxa"/>
            <w:shd w:val="clear" w:color="auto" w:fill="auto"/>
          </w:tcPr>
          <w:p w:rsidR="00C44629" w:rsidRPr="007D582D" w:rsidRDefault="000F0C6F" w:rsidP="009D6D6D">
            <w:pPr>
              <w:pStyle w:val="ColorfulList-Accent12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  <w:r w:rsidRPr="000F0C6F">
              <w:rPr>
                <w:color w:val="FF0000"/>
                <w:sz w:val="24"/>
                <w:szCs w:val="24"/>
                <w:lang w:val="en-US"/>
              </w:rPr>
              <w:t>BUDI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(0823XXXXXX)</w:t>
            </w:r>
          </w:p>
        </w:tc>
      </w:tr>
    </w:tbl>
    <w:p w:rsidR="0012519C" w:rsidRPr="00141E10" w:rsidRDefault="005474BE" w:rsidP="000F0C6F">
      <w:pPr>
        <w:pStyle w:val="ListParagraph"/>
        <w:numPr>
          <w:ilvl w:val="0"/>
          <w:numId w:val="2"/>
        </w:numPr>
        <w:spacing w:before="360" w:after="120"/>
        <w:ind w:left="284" w:hanging="284"/>
        <w:contextualSpacing w:val="0"/>
        <w:jc w:val="both"/>
        <w:rPr>
          <w:b/>
        </w:rPr>
      </w:pPr>
      <w:r w:rsidRPr="00141E10">
        <w:rPr>
          <w:b/>
        </w:rPr>
        <w:t>DESKRIPSI KEGIATAN</w:t>
      </w:r>
    </w:p>
    <w:p w:rsidR="00A011A5" w:rsidRPr="00141E10" w:rsidRDefault="00A011A5" w:rsidP="00141E10">
      <w:pPr>
        <w:pStyle w:val="ListParagraph"/>
        <w:ind w:left="284"/>
        <w:jc w:val="both"/>
        <w:rPr>
          <w:color w:val="000000"/>
        </w:rPr>
      </w:pPr>
      <w:r w:rsidRPr="00141E10">
        <w:rPr>
          <w:color w:val="000000"/>
        </w:rPr>
        <w:t xml:space="preserve">Secara administrasi lokasi kegiatan industri pengolahan kelapa terpadu dan AMDK PT </w:t>
      </w:r>
      <w:r w:rsidR="00D834D3">
        <w:rPr>
          <w:color w:val="000000"/>
        </w:rPr>
        <w:t>AAAAAAAA</w:t>
      </w:r>
      <w:r w:rsidRPr="00141E10">
        <w:rPr>
          <w:color w:val="000000"/>
        </w:rPr>
        <w:t xml:space="preserve"> terletak di </w:t>
      </w:r>
      <w:r w:rsidR="000F0C6F" w:rsidRPr="00D834D3">
        <w:t>Jalan AAAA Nagari BBB Kec. XXXX Kabupaten Padang Pariaman</w:t>
      </w:r>
      <w:r w:rsidRPr="00141E10">
        <w:rPr>
          <w:color w:val="000000"/>
        </w:rPr>
        <w:t>.</w:t>
      </w:r>
      <w:r w:rsidRPr="00141E10">
        <w:rPr>
          <w:color w:val="000000"/>
        </w:rPr>
        <w:t xml:space="preserve"> PT </w:t>
      </w:r>
      <w:r w:rsidR="00D834D3">
        <w:rPr>
          <w:color w:val="000000"/>
        </w:rPr>
        <w:t>AAAAAAAA</w:t>
      </w:r>
      <w:r w:rsidRPr="00141E10">
        <w:rPr>
          <w:color w:val="000000"/>
        </w:rPr>
        <w:t xml:space="preserve"> ini terletak di atas tanah seluas </w:t>
      </w:r>
      <w:r w:rsidR="000F0C6F" w:rsidRPr="00D834D3">
        <w:rPr>
          <w:color w:val="FF0000"/>
        </w:rPr>
        <w:t xml:space="preserve">11.111 </w:t>
      </w:r>
      <w:r w:rsidR="000F0C6F">
        <w:t>m</w:t>
      </w:r>
      <w:r w:rsidR="000F0C6F" w:rsidRPr="00B2339B">
        <w:rPr>
          <w:vertAlign w:val="superscript"/>
        </w:rPr>
        <w:t>2</w:t>
      </w:r>
      <w:r w:rsidRPr="00141E10">
        <w:rPr>
          <w:color w:val="000000"/>
        </w:rPr>
        <w:t>, den</w:t>
      </w:r>
      <w:r w:rsidR="00A81E08">
        <w:rPr>
          <w:color w:val="000000"/>
        </w:rPr>
        <w:t>gan batas-batas sebagai berikut</w:t>
      </w:r>
      <w:r w:rsidRPr="00141E10">
        <w:rPr>
          <w:color w:val="000000"/>
        </w:rPr>
        <w:t>:</w:t>
      </w:r>
    </w:p>
    <w:p w:rsidR="00A011A5" w:rsidRPr="00141E10" w:rsidRDefault="00A011A5" w:rsidP="00A14B9C">
      <w:pPr>
        <w:pStyle w:val="ListParagraph"/>
        <w:numPr>
          <w:ilvl w:val="0"/>
          <w:numId w:val="18"/>
        </w:numPr>
        <w:ind w:left="567" w:hanging="283"/>
        <w:contextualSpacing w:val="0"/>
        <w:jc w:val="both"/>
        <w:rPr>
          <w:lang w:val="en-GB"/>
        </w:rPr>
      </w:pPr>
      <w:r w:rsidRPr="00141E10">
        <w:rPr>
          <w:lang w:val="en-GB"/>
        </w:rPr>
        <w:t>Sebelah Timur</w:t>
      </w:r>
      <w:r w:rsidRPr="00141E10">
        <w:rPr>
          <w:lang w:val="en-GB"/>
        </w:rPr>
        <w:tab/>
      </w:r>
      <w:r w:rsidRPr="00141E10">
        <w:rPr>
          <w:lang w:val="en-GB"/>
        </w:rPr>
        <w:tab/>
        <w:t xml:space="preserve">: </w:t>
      </w:r>
      <w:r w:rsidRPr="000F0C6F">
        <w:rPr>
          <w:color w:val="FF0000"/>
        </w:rPr>
        <w:t>Jalan raya Padang-Bukittinggi</w:t>
      </w:r>
    </w:p>
    <w:p w:rsidR="00A011A5" w:rsidRPr="00141E10" w:rsidRDefault="00A011A5" w:rsidP="00A14B9C">
      <w:pPr>
        <w:pStyle w:val="ListParagraph"/>
        <w:numPr>
          <w:ilvl w:val="0"/>
          <w:numId w:val="18"/>
        </w:numPr>
        <w:ind w:left="567" w:hanging="283"/>
        <w:contextualSpacing w:val="0"/>
        <w:jc w:val="both"/>
        <w:rPr>
          <w:lang w:val="en-GB"/>
        </w:rPr>
      </w:pPr>
      <w:r w:rsidRPr="00141E10">
        <w:rPr>
          <w:lang w:val="en-GB"/>
        </w:rPr>
        <w:t>Sebelah Selatan</w:t>
      </w:r>
      <w:r w:rsidRPr="00141E10">
        <w:rPr>
          <w:lang w:val="en-GB"/>
        </w:rPr>
        <w:tab/>
      </w:r>
      <w:r w:rsidRPr="00141E10">
        <w:rPr>
          <w:lang w:val="en-GB"/>
        </w:rPr>
        <w:tab/>
        <w:t xml:space="preserve">: </w:t>
      </w:r>
      <w:r w:rsidRPr="000F0C6F">
        <w:rPr>
          <w:color w:val="FF0000"/>
        </w:rPr>
        <w:t>Pemukiman penduduk</w:t>
      </w:r>
    </w:p>
    <w:p w:rsidR="00A011A5" w:rsidRPr="00141E10" w:rsidRDefault="00A011A5" w:rsidP="00A14B9C">
      <w:pPr>
        <w:pStyle w:val="ListParagraph"/>
        <w:numPr>
          <w:ilvl w:val="0"/>
          <w:numId w:val="18"/>
        </w:numPr>
        <w:ind w:left="567" w:hanging="283"/>
        <w:contextualSpacing w:val="0"/>
        <w:jc w:val="both"/>
        <w:rPr>
          <w:lang w:val="en-GB"/>
        </w:rPr>
      </w:pPr>
      <w:r w:rsidRPr="00141E10">
        <w:rPr>
          <w:lang w:val="en-GB"/>
        </w:rPr>
        <w:t>Sebelah Barat</w:t>
      </w:r>
      <w:r w:rsidRPr="00141E10">
        <w:rPr>
          <w:lang w:val="en-GB"/>
        </w:rPr>
        <w:tab/>
      </w:r>
      <w:r w:rsidRPr="00141E10">
        <w:rPr>
          <w:lang w:val="en-GB"/>
        </w:rPr>
        <w:tab/>
        <w:t xml:space="preserve">: </w:t>
      </w:r>
      <w:r w:rsidRPr="000F0C6F">
        <w:rPr>
          <w:color w:val="FF0000"/>
        </w:rPr>
        <w:t>Sungai Batang Anai</w:t>
      </w:r>
    </w:p>
    <w:p w:rsidR="00A011A5" w:rsidRPr="00141E10" w:rsidRDefault="00A011A5" w:rsidP="00A14B9C">
      <w:pPr>
        <w:pStyle w:val="ListParagraph"/>
        <w:numPr>
          <w:ilvl w:val="0"/>
          <w:numId w:val="18"/>
        </w:numPr>
        <w:spacing w:after="120"/>
        <w:ind w:left="567" w:hanging="283"/>
        <w:contextualSpacing w:val="0"/>
        <w:jc w:val="both"/>
        <w:rPr>
          <w:lang w:val="en-GB"/>
        </w:rPr>
      </w:pPr>
      <w:r w:rsidRPr="00141E10">
        <w:rPr>
          <w:lang w:val="en-GB"/>
        </w:rPr>
        <w:t>Sebelah Utara</w:t>
      </w:r>
      <w:r w:rsidRPr="00141E10">
        <w:rPr>
          <w:lang w:val="en-GB"/>
        </w:rPr>
        <w:tab/>
      </w:r>
      <w:r w:rsidRPr="00141E10">
        <w:rPr>
          <w:lang w:val="en-GB"/>
        </w:rPr>
        <w:tab/>
        <w:t xml:space="preserve">: </w:t>
      </w:r>
      <w:r w:rsidRPr="000F0C6F">
        <w:rPr>
          <w:color w:val="FF0000"/>
        </w:rPr>
        <w:t>Ladang Penduduk</w:t>
      </w:r>
    </w:p>
    <w:p w:rsidR="00A57D17" w:rsidRPr="00141E10" w:rsidRDefault="00A57D17" w:rsidP="00141E10">
      <w:pPr>
        <w:ind w:firstLine="284"/>
        <w:jc w:val="both"/>
      </w:pPr>
      <w:r w:rsidRPr="00141E10">
        <w:t xml:space="preserve">Kegiatan </w:t>
      </w:r>
      <w:r w:rsidR="000F0C6F">
        <w:t xml:space="preserve">Produksi </w:t>
      </w:r>
      <w:r w:rsidRPr="00141E10">
        <w:t xml:space="preserve">PT. </w:t>
      </w:r>
      <w:r w:rsidR="00D834D3">
        <w:t>AAAAAAAA</w:t>
      </w:r>
      <w:r w:rsidRPr="00141E10">
        <w:t xml:space="preserve"> </w:t>
      </w:r>
    </w:p>
    <w:p w:rsidR="000F0C6F" w:rsidRPr="00141E10" w:rsidRDefault="000F0C6F" w:rsidP="000F0C6F">
      <w:pPr>
        <w:pStyle w:val="ListParagraph"/>
        <w:ind w:left="567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645F" w:rsidRPr="007D582D" w:rsidRDefault="00A57D17" w:rsidP="000F0C6F">
      <w:pPr>
        <w:pStyle w:val="ListParagraph"/>
        <w:ind w:left="1134"/>
        <w:jc w:val="both"/>
      </w:pPr>
      <w:r w:rsidRPr="00141E10">
        <w:t xml:space="preserve"> </w:t>
      </w:r>
    </w:p>
    <w:p w:rsidR="006831B5" w:rsidRDefault="006831B5" w:rsidP="006831B5">
      <w:pPr>
        <w:pStyle w:val="ListParagraph"/>
        <w:spacing w:after="120"/>
        <w:ind w:left="284"/>
        <w:contextualSpacing w:val="0"/>
        <w:jc w:val="both"/>
        <w:rPr>
          <w:b/>
          <w:color w:val="000000"/>
        </w:rPr>
      </w:pPr>
    </w:p>
    <w:p w:rsidR="000F0C6F" w:rsidRDefault="000F0C6F" w:rsidP="006831B5">
      <w:pPr>
        <w:pStyle w:val="ListParagraph"/>
        <w:spacing w:after="120"/>
        <w:ind w:left="284"/>
        <w:contextualSpacing w:val="0"/>
        <w:jc w:val="both"/>
        <w:rPr>
          <w:b/>
          <w:color w:val="000000"/>
        </w:rPr>
      </w:pPr>
    </w:p>
    <w:p w:rsidR="00833131" w:rsidRPr="007D582D" w:rsidRDefault="00894BC7" w:rsidP="00833131">
      <w:pPr>
        <w:pStyle w:val="ListParagraph"/>
        <w:numPr>
          <w:ilvl w:val="0"/>
          <w:numId w:val="2"/>
        </w:numPr>
        <w:spacing w:after="120"/>
        <w:ind w:left="284" w:hanging="284"/>
        <w:contextualSpacing w:val="0"/>
        <w:jc w:val="both"/>
        <w:rPr>
          <w:b/>
          <w:color w:val="000000"/>
        </w:rPr>
      </w:pPr>
      <w:r w:rsidRPr="007D582D">
        <w:rPr>
          <w:b/>
        </w:rPr>
        <w:lastRenderedPageBreak/>
        <w:t>FAKTA</w:t>
      </w:r>
      <w:r w:rsidRPr="007D582D">
        <w:rPr>
          <w:b/>
          <w:color w:val="000000"/>
        </w:rPr>
        <w:t xml:space="preserve"> ADMINISTRATIF</w:t>
      </w:r>
    </w:p>
    <w:p w:rsidR="00833131" w:rsidRPr="007D582D" w:rsidRDefault="00894BC7" w:rsidP="0077782A">
      <w:pPr>
        <w:pStyle w:val="ListParagraph"/>
        <w:ind w:left="284"/>
        <w:contextualSpacing w:val="0"/>
        <w:jc w:val="both"/>
        <w:rPr>
          <w:b/>
          <w:color w:val="000000"/>
          <w:lang w:val="en-ID"/>
        </w:rPr>
      </w:pPr>
      <w:r w:rsidRPr="007D582D">
        <w:rPr>
          <w:b/>
          <w:color w:val="000000"/>
        </w:rPr>
        <w:t xml:space="preserve">Pemeriksaan </w:t>
      </w:r>
      <w:r w:rsidRPr="007D582D">
        <w:rPr>
          <w:b/>
          <w:color w:val="000000"/>
          <w:lang w:val="en-ID"/>
        </w:rPr>
        <w:t>Peri</w:t>
      </w:r>
      <w:r w:rsidRPr="007D582D">
        <w:rPr>
          <w:b/>
          <w:color w:val="000000"/>
        </w:rPr>
        <w:t>zin</w:t>
      </w:r>
      <w:r w:rsidRPr="007D582D">
        <w:rPr>
          <w:b/>
          <w:color w:val="000000"/>
          <w:lang w:val="en-ID"/>
        </w:rPr>
        <w:t>an</w:t>
      </w:r>
      <w:r w:rsidRPr="007D582D">
        <w:rPr>
          <w:b/>
          <w:color w:val="000000"/>
        </w:rPr>
        <w:t xml:space="preserve"> Lingkungan </w:t>
      </w:r>
      <w:r w:rsidRPr="007D582D">
        <w:rPr>
          <w:b/>
          <w:color w:val="000000"/>
          <w:lang w:val="en-ID"/>
        </w:rPr>
        <w:t xml:space="preserve">Hidup </w:t>
      </w:r>
      <w:r w:rsidRPr="007D582D">
        <w:rPr>
          <w:b/>
          <w:color w:val="000000"/>
        </w:rPr>
        <w:t>dan Perizinan lain</w:t>
      </w:r>
      <w:r w:rsidRPr="007D582D">
        <w:rPr>
          <w:b/>
          <w:color w:val="000000"/>
          <w:lang w:val="en-ID"/>
        </w:rPr>
        <w:t>nya</w:t>
      </w:r>
    </w:p>
    <w:p w:rsidR="005474BE" w:rsidRPr="007D582D" w:rsidRDefault="00135050" w:rsidP="00833131">
      <w:pPr>
        <w:pStyle w:val="ListParagraph"/>
        <w:ind w:left="284"/>
        <w:contextualSpacing w:val="0"/>
        <w:jc w:val="both"/>
        <w:rPr>
          <w:b/>
          <w:color w:val="000000"/>
        </w:rPr>
      </w:pPr>
      <w:r w:rsidRPr="007D582D">
        <w:rPr>
          <w:color w:val="000000" w:themeColor="text1"/>
        </w:rPr>
        <w:t xml:space="preserve">PT </w:t>
      </w:r>
      <w:r w:rsidR="00D834D3">
        <w:rPr>
          <w:color w:val="000000" w:themeColor="text1"/>
        </w:rPr>
        <w:t>AAAAAAAA</w:t>
      </w:r>
      <w:r w:rsidR="00027D71">
        <w:rPr>
          <w:color w:val="000000" w:themeColor="text1"/>
        </w:rPr>
        <w:t xml:space="preserve"> </w:t>
      </w:r>
      <w:r w:rsidR="005474BE" w:rsidRPr="007D582D">
        <w:t>memiliki perizinan lingkungan sebagai berikut:</w:t>
      </w:r>
    </w:p>
    <w:tbl>
      <w:tblPr>
        <w:tblW w:w="8959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425"/>
        <w:gridCol w:w="3686"/>
        <w:gridCol w:w="2863"/>
        <w:gridCol w:w="1985"/>
      </w:tblGrid>
      <w:tr w:rsidR="007F564C" w:rsidRPr="00197A91" w:rsidTr="00197A91">
        <w:trPr>
          <w:tblHeader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4041CA" w:rsidRPr="00197A91" w:rsidRDefault="004041CA" w:rsidP="00197A91">
            <w:pPr>
              <w:pStyle w:val="BodyText"/>
              <w:spacing w:after="0"/>
              <w:ind w:left="-108" w:right="-108"/>
              <w:jc w:val="center"/>
              <w:rPr>
                <w:sz w:val="22"/>
                <w:szCs w:val="22"/>
              </w:rPr>
            </w:pPr>
            <w:r w:rsidRPr="00197A91">
              <w:rPr>
                <w:sz w:val="22"/>
                <w:szCs w:val="22"/>
              </w:rPr>
              <w:t>No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4041CA" w:rsidRPr="00197A91" w:rsidRDefault="004041CA" w:rsidP="00591F0B">
            <w:pPr>
              <w:pStyle w:val="BodyText"/>
              <w:spacing w:after="0"/>
              <w:jc w:val="center"/>
              <w:rPr>
                <w:sz w:val="22"/>
                <w:szCs w:val="22"/>
              </w:rPr>
            </w:pPr>
            <w:r w:rsidRPr="00197A91">
              <w:rPr>
                <w:sz w:val="22"/>
                <w:szCs w:val="22"/>
              </w:rPr>
              <w:t>Nomor Izin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4041CA" w:rsidRPr="00197A91" w:rsidRDefault="004041CA" w:rsidP="00591F0B">
            <w:pPr>
              <w:pStyle w:val="BodyText"/>
              <w:spacing w:after="0"/>
              <w:jc w:val="center"/>
              <w:rPr>
                <w:sz w:val="22"/>
                <w:szCs w:val="22"/>
              </w:rPr>
            </w:pPr>
            <w:r w:rsidRPr="00197A91">
              <w:rPr>
                <w:sz w:val="22"/>
                <w:szCs w:val="22"/>
              </w:rPr>
              <w:t>Judul Izin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041CA" w:rsidRPr="00197A91" w:rsidRDefault="004041CA" w:rsidP="00591F0B">
            <w:pPr>
              <w:pStyle w:val="BodyText"/>
              <w:spacing w:after="0"/>
              <w:jc w:val="center"/>
              <w:rPr>
                <w:sz w:val="22"/>
                <w:szCs w:val="22"/>
              </w:rPr>
            </w:pPr>
            <w:r w:rsidRPr="00197A91">
              <w:rPr>
                <w:sz w:val="22"/>
                <w:szCs w:val="22"/>
              </w:rPr>
              <w:t>Tanggal Penetapan</w:t>
            </w:r>
          </w:p>
        </w:tc>
      </w:tr>
      <w:tr w:rsidR="007F564C" w:rsidRPr="00197A91" w:rsidTr="00197A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51E" w:rsidRPr="00197A91" w:rsidRDefault="0038751E" w:rsidP="003F07A2">
            <w:pPr>
              <w:pStyle w:val="BodyText"/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197A91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51E" w:rsidRPr="00197A91" w:rsidRDefault="0077782A" w:rsidP="000F0C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Keputusan Bupati Padang Pariaman No. </w:t>
            </w:r>
            <w:r w:rsidR="000F0C6F" w:rsidRPr="000F0C6F">
              <w:rPr>
                <w:color w:val="FF0000"/>
                <w:sz w:val="22"/>
                <w:szCs w:val="22"/>
              </w:rPr>
              <w:t>000</w:t>
            </w:r>
            <w:r w:rsidRPr="000F0C6F">
              <w:rPr>
                <w:color w:val="FF0000"/>
                <w:sz w:val="22"/>
                <w:szCs w:val="22"/>
              </w:rPr>
              <w:t>/KEP/BPP/KLH/2016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51E" w:rsidRPr="00197A91" w:rsidRDefault="0077782A" w:rsidP="000F0C6F">
            <w:pPr>
              <w:pStyle w:val="BodyText"/>
              <w:spacing w:after="0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Pemberian Izin Lingkungan Industri Pengolahan Kelapa kepada PT </w:t>
            </w:r>
            <w:r w:rsidR="00D834D3">
              <w:rPr>
                <w:sz w:val="22"/>
                <w:szCs w:val="22"/>
                <w:lang w:val="en-GB"/>
              </w:rPr>
              <w:t>AAAAAAAA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51E" w:rsidRPr="00197A91" w:rsidRDefault="000F0C6F" w:rsidP="00F319D8">
            <w:pPr>
              <w:pStyle w:val="BodyText"/>
              <w:spacing w:after="0"/>
              <w:rPr>
                <w:sz w:val="22"/>
                <w:szCs w:val="22"/>
                <w:lang w:val="en-GB"/>
              </w:rPr>
            </w:pPr>
            <w:r w:rsidRPr="000F0C6F">
              <w:rPr>
                <w:color w:val="FF0000"/>
                <w:sz w:val="22"/>
                <w:szCs w:val="22"/>
                <w:lang w:val="en-GB"/>
              </w:rPr>
              <w:t>00</w:t>
            </w:r>
            <w:r w:rsidR="0077782A" w:rsidRPr="000F0C6F">
              <w:rPr>
                <w:color w:val="FF0000"/>
                <w:sz w:val="22"/>
                <w:szCs w:val="22"/>
                <w:lang w:val="en-GB"/>
              </w:rPr>
              <w:t xml:space="preserve"> Desember 2016</w:t>
            </w:r>
          </w:p>
        </w:tc>
      </w:tr>
      <w:tr w:rsidR="001C67AF" w:rsidRPr="00197A91" w:rsidTr="00197A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67AF" w:rsidRPr="00197A91" w:rsidRDefault="007F564C" w:rsidP="007F564C">
            <w:pPr>
              <w:pStyle w:val="BodyText"/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197A91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67AF" w:rsidRPr="00197A91" w:rsidRDefault="0077782A" w:rsidP="00197A91">
            <w:pPr>
              <w:ind w:right="-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Keputusan Kepala Badan Penanaman Modal dan Pelayanan Perizinan Terpadu </w:t>
            </w:r>
            <w:r w:rsidR="00552822">
              <w:rPr>
                <w:sz w:val="22"/>
                <w:szCs w:val="22"/>
              </w:rPr>
              <w:t xml:space="preserve">Kabupaten </w:t>
            </w:r>
            <w:r w:rsidR="000F0C6F">
              <w:rPr>
                <w:sz w:val="22"/>
                <w:szCs w:val="22"/>
              </w:rPr>
              <w:t xml:space="preserve">Padang Pariaman No. </w:t>
            </w:r>
            <w:r w:rsidR="000F0C6F" w:rsidRPr="000F0C6F">
              <w:rPr>
                <w:color w:val="FF0000"/>
                <w:sz w:val="22"/>
                <w:szCs w:val="22"/>
              </w:rPr>
              <w:t>00</w:t>
            </w:r>
            <w:r w:rsidRPr="000F0C6F">
              <w:rPr>
                <w:color w:val="FF0000"/>
                <w:sz w:val="22"/>
                <w:szCs w:val="22"/>
              </w:rPr>
              <w:t>/KEP/HO/BPMPPT-2016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67AF" w:rsidRPr="00197A91" w:rsidRDefault="00D02AA9" w:rsidP="007F564C">
            <w:pPr>
              <w:pStyle w:val="BodyText"/>
              <w:spacing w:after="0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Pemberian Izin Gangguan (HO) dalam Kabupaten Padang Pariaman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7AF" w:rsidRPr="00197A91" w:rsidRDefault="000F0C6F" w:rsidP="007F564C">
            <w:pPr>
              <w:pStyle w:val="BodyText"/>
              <w:spacing w:after="0"/>
              <w:rPr>
                <w:sz w:val="22"/>
                <w:szCs w:val="22"/>
                <w:lang w:val="en-GB"/>
              </w:rPr>
            </w:pPr>
            <w:r w:rsidRPr="000F0C6F">
              <w:rPr>
                <w:color w:val="FF0000"/>
                <w:sz w:val="22"/>
                <w:szCs w:val="22"/>
                <w:lang w:val="en-GB"/>
              </w:rPr>
              <w:t>00 Desember 2016</w:t>
            </w:r>
          </w:p>
        </w:tc>
      </w:tr>
      <w:tr w:rsidR="007F564C" w:rsidRPr="00197A91" w:rsidTr="00197A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2279" w:rsidRPr="00197A91" w:rsidRDefault="007F564C" w:rsidP="007F564C">
            <w:pPr>
              <w:pStyle w:val="BodyText"/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197A91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2279" w:rsidRPr="00197A91" w:rsidRDefault="00D02AA9" w:rsidP="007F56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Keputusa</w:t>
            </w:r>
            <w:r w:rsidR="000F0C6F">
              <w:rPr>
                <w:sz w:val="22"/>
                <w:szCs w:val="22"/>
              </w:rPr>
              <w:t xml:space="preserve">n Bupati Padang Pariaman </w:t>
            </w:r>
            <w:r w:rsidR="000F0C6F" w:rsidRPr="000F0C6F">
              <w:rPr>
                <w:color w:val="FF0000"/>
                <w:sz w:val="22"/>
                <w:szCs w:val="22"/>
              </w:rPr>
              <w:t>No. 000</w:t>
            </w:r>
            <w:r w:rsidRPr="000F0C6F">
              <w:rPr>
                <w:color w:val="FF0000"/>
                <w:sz w:val="22"/>
                <w:szCs w:val="22"/>
              </w:rPr>
              <w:t>/KEP/BPP/2016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2279" w:rsidRPr="00197A91" w:rsidRDefault="00D02AA9" w:rsidP="007F564C">
            <w:pPr>
              <w:pStyle w:val="BodyText"/>
              <w:spacing w:after="0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Pemberian Izin Penyimpanan Sementara Limbah Bahan Bernahaya dan Beracun kepada PT </w:t>
            </w:r>
            <w:r w:rsidR="00D834D3">
              <w:rPr>
                <w:sz w:val="22"/>
                <w:szCs w:val="22"/>
                <w:lang w:val="en-GB"/>
              </w:rPr>
              <w:t>AAAAAAAA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279" w:rsidRPr="00197A91" w:rsidRDefault="000F0C6F" w:rsidP="007F564C">
            <w:pPr>
              <w:pStyle w:val="BodyText"/>
              <w:spacing w:after="0"/>
              <w:rPr>
                <w:sz w:val="22"/>
                <w:szCs w:val="22"/>
                <w:lang w:val="en-GB"/>
              </w:rPr>
            </w:pPr>
            <w:r w:rsidRPr="000F0C6F">
              <w:rPr>
                <w:color w:val="FF0000"/>
                <w:sz w:val="22"/>
                <w:szCs w:val="22"/>
                <w:lang w:val="en-GB"/>
              </w:rPr>
              <w:t>00 Desember 2016</w:t>
            </w:r>
          </w:p>
        </w:tc>
      </w:tr>
      <w:tr w:rsidR="007F564C" w:rsidRPr="00197A91" w:rsidTr="00197A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8EC" w:rsidRPr="00197A91" w:rsidRDefault="007F564C" w:rsidP="0038751E">
            <w:pPr>
              <w:pStyle w:val="BodyText"/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197A91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8EC" w:rsidRPr="00197A91" w:rsidRDefault="00552822" w:rsidP="003347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Keputusan Kepala Badan Penanaman Modal dan Pelayanan Perizinan Terpadu </w:t>
            </w:r>
            <w:r w:rsidR="000F0C6F">
              <w:rPr>
                <w:sz w:val="22"/>
                <w:szCs w:val="22"/>
              </w:rPr>
              <w:t xml:space="preserve">Kabupaten Padang Pariaman </w:t>
            </w:r>
            <w:r w:rsidR="000F0C6F" w:rsidRPr="000F0C6F">
              <w:rPr>
                <w:color w:val="FF0000"/>
                <w:sz w:val="22"/>
                <w:szCs w:val="22"/>
              </w:rPr>
              <w:t>No. 000/KEP/ABT/BPMPPT-2016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8EC" w:rsidRPr="00197A91" w:rsidRDefault="00552822" w:rsidP="00EC0D9C">
            <w:pPr>
              <w:pStyle w:val="BodyText"/>
              <w:spacing w:after="0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Perpanjangan Izin Pemakaian/ Pemanfaatan Air Bawah Tanah (SIPA) Kepada PT </w:t>
            </w:r>
            <w:r w:rsidR="00D834D3">
              <w:rPr>
                <w:sz w:val="22"/>
                <w:szCs w:val="22"/>
                <w:lang w:val="en-GB"/>
              </w:rPr>
              <w:t>AAAAAAAA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68EC" w:rsidRPr="00197A91" w:rsidRDefault="000F0C6F" w:rsidP="00A903DE">
            <w:pPr>
              <w:pStyle w:val="BodyText"/>
              <w:spacing w:after="0"/>
              <w:rPr>
                <w:sz w:val="22"/>
                <w:szCs w:val="22"/>
                <w:lang w:val="en-GB"/>
              </w:rPr>
            </w:pPr>
            <w:r w:rsidRPr="000F0C6F">
              <w:rPr>
                <w:color w:val="FF0000"/>
                <w:sz w:val="22"/>
                <w:szCs w:val="22"/>
                <w:lang w:val="en-GB"/>
              </w:rPr>
              <w:t>00 Desember 2016</w:t>
            </w:r>
          </w:p>
        </w:tc>
      </w:tr>
      <w:tr w:rsidR="00041BAA" w:rsidRPr="00197A91" w:rsidTr="00197A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BAA" w:rsidRDefault="00041BAA" w:rsidP="0038751E">
            <w:pPr>
              <w:pStyle w:val="BodyText"/>
              <w:spacing w:after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BAA" w:rsidRPr="00041BAA" w:rsidRDefault="00041BAA" w:rsidP="000F0C6F">
            <w:pPr>
              <w:pStyle w:val="BodyText"/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Keputusan Menteri Pekerjaan U</w:t>
            </w:r>
            <w:r w:rsidR="000F0C6F">
              <w:rPr>
                <w:sz w:val="22"/>
                <w:szCs w:val="22"/>
                <w:lang w:val="en-US"/>
              </w:rPr>
              <w:t xml:space="preserve">mum dan Perumahan Rakyat Nomor </w:t>
            </w:r>
            <w:r w:rsidR="000F0C6F" w:rsidRPr="000F0C6F">
              <w:rPr>
                <w:color w:val="FF0000"/>
                <w:sz w:val="22"/>
                <w:szCs w:val="22"/>
                <w:lang w:val="en-US"/>
              </w:rPr>
              <w:t>000</w:t>
            </w:r>
            <w:r w:rsidRPr="000F0C6F">
              <w:rPr>
                <w:color w:val="FF0000"/>
                <w:sz w:val="22"/>
                <w:szCs w:val="22"/>
                <w:lang w:val="en-US"/>
              </w:rPr>
              <w:t>/KPTS/M/201</w:t>
            </w:r>
            <w:r w:rsidR="000F0C6F" w:rsidRPr="000F0C6F">
              <w:rPr>
                <w:color w:val="FF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BAA" w:rsidRPr="00041BAA" w:rsidRDefault="00041BAA" w:rsidP="000F0C6F">
            <w:pPr>
              <w:pStyle w:val="BodyText"/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Pemberian Izin Pengusahaan Sumber Daya Air Kepada Perseroan Terbatas </w:t>
            </w:r>
            <w:r w:rsidR="00D834D3">
              <w:rPr>
                <w:sz w:val="22"/>
                <w:szCs w:val="22"/>
                <w:lang w:val="en-US"/>
              </w:rPr>
              <w:t>AAAAAAAA</w:t>
            </w:r>
            <w:r>
              <w:rPr>
                <w:sz w:val="22"/>
                <w:szCs w:val="22"/>
                <w:lang w:val="en-US"/>
              </w:rPr>
              <w:t xml:space="preserve"> Untuk Usaha Industri di </w:t>
            </w:r>
            <w:r w:rsidR="000F0C6F">
              <w:rPr>
                <w:sz w:val="22"/>
                <w:szCs w:val="22"/>
                <w:lang w:val="en-US"/>
              </w:rPr>
              <w:t xml:space="preserve">Nagari XXXX </w:t>
            </w:r>
            <w:r>
              <w:rPr>
                <w:sz w:val="22"/>
                <w:szCs w:val="22"/>
                <w:lang w:val="en-US"/>
              </w:rPr>
              <w:t>Kabupaten Padang Pariaman Provinsi Sumatera Barat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BAA" w:rsidRPr="00041BAA" w:rsidRDefault="000F0C6F" w:rsidP="0038751E">
            <w:pPr>
              <w:pStyle w:val="BodyText"/>
              <w:spacing w:after="0"/>
              <w:rPr>
                <w:sz w:val="22"/>
                <w:szCs w:val="22"/>
                <w:lang w:val="en-US"/>
              </w:rPr>
            </w:pPr>
            <w:r w:rsidRPr="000F0C6F">
              <w:rPr>
                <w:color w:val="FF0000"/>
                <w:sz w:val="22"/>
                <w:szCs w:val="22"/>
                <w:lang w:val="en-GB"/>
              </w:rPr>
              <w:t>00 Desember 2016</w:t>
            </w:r>
          </w:p>
        </w:tc>
      </w:tr>
      <w:tr w:rsidR="001C67AF" w:rsidRPr="00197A91" w:rsidTr="00197A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67AF" w:rsidRPr="00197A91" w:rsidRDefault="00041BAA" w:rsidP="0038751E">
            <w:pPr>
              <w:pStyle w:val="BodyText"/>
              <w:spacing w:after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67AF" w:rsidRPr="00197A91" w:rsidRDefault="00552822" w:rsidP="0038751E">
            <w:pPr>
              <w:pStyle w:val="BodyText"/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Keputusan Bupati Padang Pariaman </w:t>
            </w:r>
            <w:r w:rsidRPr="000F0C6F">
              <w:rPr>
                <w:color w:val="FF0000"/>
                <w:sz w:val="22"/>
                <w:szCs w:val="22"/>
              </w:rPr>
              <w:t>No. /KE</w:t>
            </w:r>
            <w:r w:rsidR="000F0C6F" w:rsidRPr="000F0C6F">
              <w:rPr>
                <w:color w:val="FF0000"/>
                <w:sz w:val="22"/>
                <w:szCs w:val="22"/>
                <w:lang w:val="en-US"/>
              </w:rPr>
              <w:t>000</w:t>
            </w:r>
            <w:r w:rsidRPr="000F0C6F">
              <w:rPr>
                <w:color w:val="FF0000"/>
                <w:sz w:val="22"/>
                <w:szCs w:val="22"/>
              </w:rPr>
              <w:t>P/BPP/KLH/2016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67AF" w:rsidRPr="00197A91" w:rsidRDefault="00552822" w:rsidP="00197A91">
            <w:pPr>
              <w:pStyle w:val="BodyText"/>
              <w:spacing w:after="0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Pemberian Izin Pembuangan Limbah Cair kepada PT </w:t>
            </w:r>
            <w:r w:rsidR="00D834D3">
              <w:rPr>
                <w:sz w:val="22"/>
                <w:szCs w:val="22"/>
                <w:lang w:val="en-GB"/>
              </w:rPr>
              <w:t>AAAAAAAA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7AF" w:rsidRPr="00197A91" w:rsidRDefault="000F0C6F" w:rsidP="00197A91">
            <w:pPr>
              <w:pStyle w:val="BodyText"/>
              <w:spacing w:after="0"/>
              <w:rPr>
                <w:sz w:val="22"/>
                <w:szCs w:val="22"/>
                <w:lang w:val="en-GB"/>
              </w:rPr>
            </w:pPr>
            <w:r w:rsidRPr="000F0C6F">
              <w:rPr>
                <w:color w:val="FF0000"/>
                <w:sz w:val="22"/>
                <w:szCs w:val="22"/>
                <w:lang w:val="en-GB"/>
              </w:rPr>
              <w:t>00 Desember 2016</w:t>
            </w:r>
          </w:p>
        </w:tc>
      </w:tr>
    </w:tbl>
    <w:p w:rsidR="005474BE" w:rsidRPr="007D582D" w:rsidRDefault="005474BE" w:rsidP="00AB0E2E">
      <w:pPr>
        <w:pStyle w:val="ColorfulList-Accent11"/>
        <w:ind w:left="0"/>
        <w:jc w:val="both"/>
        <w:rPr>
          <w:color w:val="FF0000"/>
          <w:sz w:val="24"/>
          <w:szCs w:val="24"/>
          <w:lang w:val="en-US"/>
        </w:rPr>
      </w:pPr>
    </w:p>
    <w:p w:rsidR="005474BE" w:rsidRPr="007D582D" w:rsidRDefault="00E916F3" w:rsidP="00833131">
      <w:pPr>
        <w:pStyle w:val="ListParagraph"/>
        <w:numPr>
          <w:ilvl w:val="0"/>
          <w:numId w:val="2"/>
        </w:numPr>
        <w:spacing w:after="120"/>
        <w:ind w:left="284" w:hanging="284"/>
        <w:contextualSpacing w:val="0"/>
        <w:jc w:val="both"/>
        <w:rPr>
          <w:b/>
          <w:color w:val="000000" w:themeColor="text1"/>
          <w:lang w:val="id-ID"/>
        </w:rPr>
      </w:pPr>
      <w:r w:rsidRPr="007D582D">
        <w:rPr>
          <w:b/>
        </w:rPr>
        <w:t>TEMUAN</w:t>
      </w:r>
      <w:r w:rsidR="00894BC7" w:rsidRPr="007D582D">
        <w:rPr>
          <w:b/>
          <w:color w:val="000000"/>
        </w:rPr>
        <w:t xml:space="preserve"> </w:t>
      </w:r>
      <w:r w:rsidR="00894BC7" w:rsidRPr="007D582D">
        <w:rPr>
          <w:b/>
          <w:color w:val="000000" w:themeColor="text1"/>
        </w:rPr>
        <w:t>LAPANGAN</w:t>
      </w:r>
    </w:p>
    <w:p w:rsidR="00327A31" w:rsidRPr="007D582D" w:rsidRDefault="00894BC7" w:rsidP="0083313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ind w:left="567" w:hanging="283"/>
        <w:jc w:val="both"/>
      </w:pPr>
      <w:r w:rsidRPr="007D582D">
        <w:rPr>
          <w:b/>
          <w:bCs/>
          <w:color w:val="000000" w:themeColor="text1"/>
        </w:rPr>
        <w:t>Pemeriksaan</w:t>
      </w:r>
      <w:r w:rsidRPr="007D582D">
        <w:rPr>
          <w:b/>
          <w:bCs/>
          <w:color w:val="000000" w:themeColor="text1"/>
          <w:lang w:val="id-ID"/>
        </w:rPr>
        <w:t xml:space="preserve"> </w:t>
      </w:r>
      <w:r w:rsidRPr="007D582D">
        <w:rPr>
          <w:b/>
          <w:bCs/>
          <w:color w:val="000000" w:themeColor="text1"/>
        </w:rPr>
        <w:t>Dokumen</w:t>
      </w:r>
      <w:r w:rsidRPr="007D582D">
        <w:rPr>
          <w:b/>
          <w:bCs/>
          <w:color w:val="000000" w:themeColor="text1"/>
          <w:lang w:val="id-ID"/>
        </w:rPr>
        <w:t xml:space="preserve"> </w:t>
      </w:r>
      <w:r w:rsidRPr="007D582D">
        <w:rPr>
          <w:b/>
          <w:bCs/>
          <w:color w:val="000000" w:themeColor="text1"/>
        </w:rPr>
        <w:t>Perizinan</w:t>
      </w:r>
      <w:r w:rsidRPr="007D582D">
        <w:rPr>
          <w:b/>
          <w:bCs/>
          <w:color w:val="000000" w:themeColor="text1"/>
          <w:lang w:val="id-ID"/>
        </w:rPr>
        <w:t xml:space="preserve"> </w:t>
      </w:r>
      <w:r w:rsidRPr="007D582D">
        <w:rPr>
          <w:b/>
          <w:bCs/>
        </w:rPr>
        <w:t>Lingkungan (</w:t>
      </w:r>
      <w:r w:rsidR="00F11A9F">
        <w:rPr>
          <w:b/>
          <w:bCs/>
        </w:rPr>
        <w:t>UKL-UPL</w:t>
      </w:r>
      <w:r w:rsidRPr="007D582D">
        <w:rPr>
          <w:b/>
          <w:bCs/>
        </w:rPr>
        <w:t>) dan</w:t>
      </w:r>
      <w:r w:rsidRPr="007D582D">
        <w:rPr>
          <w:b/>
          <w:bCs/>
          <w:lang w:val="id-ID"/>
        </w:rPr>
        <w:t xml:space="preserve"> </w:t>
      </w:r>
      <w:r w:rsidRPr="007D582D">
        <w:rPr>
          <w:b/>
          <w:bCs/>
        </w:rPr>
        <w:t>Laporan</w:t>
      </w:r>
      <w:r w:rsidRPr="007D582D">
        <w:rPr>
          <w:b/>
          <w:bCs/>
          <w:lang w:val="id-ID"/>
        </w:rPr>
        <w:t xml:space="preserve"> </w:t>
      </w:r>
      <w:r w:rsidR="00F71752" w:rsidRPr="007D582D">
        <w:rPr>
          <w:b/>
          <w:bCs/>
        </w:rPr>
        <w:t>Pengelolaan</w:t>
      </w:r>
      <w:r w:rsidRPr="007D582D">
        <w:rPr>
          <w:b/>
          <w:bCs/>
          <w:lang w:val="id-ID"/>
        </w:rPr>
        <w:t xml:space="preserve"> </w:t>
      </w:r>
      <w:r w:rsidRPr="007D582D">
        <w:rPr>
          <w:b/>
          <w:bCs/>
        </w:rPr>
        <w:t>Lingkungan</w:t>
      </w:r>
      <w:r w:rsidRPr="007D582D">
        <w:rPr>
          <w:b/>
          <w:bCs/>
          <w:lang w:val="id-ID"/>
        </w:rPr>
        <w:t xml:space="preserve"> </w:t>
      </w:r>
      <w:r w:rsidRPr="007D582D">
        <w:rPr>
          <w:b/>
          <w:bCs/>
        </w:rPr>
        <w:t>Hidup</w:t>
      </w:r>
      <w:r w:rsidRPr="007D582D">
        <w:rPr>
          <w:b/>
          <w:bCs/>
          <w:lang w:val="id-ID"/>
        </w:rPr>
        <w:t xml:space="preserve"> </w:t>
      </w:r>
      <w:r w:rsidRPr="007D582D">
        <w:rPr>
          <w:b/>
          <w:bCs/>
        </w:rPr>
        <w:t>dan</w:t>
      </w:r>
      <w:r w:rsidRPr="007D582D">
        <w:rPr>
          <w:b/>
          <w:bCs/>
          <w:lang w:val="id-ID"/>
        </w:rPr>
        <w:t xml:space="preserve"> </w:t>
      </w:r>
      <w:r w:rsidRPr="007D582D">
        <w:rPr>
          <w:b/>
          <w:bCs/>
        </w:rPr>
        <w:t>Pemantauan</w:t>
      </w:r>
      <w:r w:rsidRPr="007D582D">
        <w:rPr>
          <w:b/>
          <w:bCs/>
          <w:lang w:val="id-ID"/>
        </w:rPr>
        <w:t xml:space="preserve"> </w:t>
      </w:r>
      <w:r w:rsidRPr="007D582D">
        <w:rPr>
          <w:b/>
          <w:bCs/>
        </w:rPr>
        <w:t>Lingkungan</w:t>
      </w:r>
      <w:r w:rsidRPr="007D582D">
        <w:rPr>
          <w:b/>
          <w:bCs/>
          <w:lang w:val="id-ID"/>
        </w:rPr>
        <w:t xml:space="preserve"> </w:t>
      </w:r>
      <w:r w:rsidRPr="007D582D">
        <w:rPr>
          <w:b/>
          <w:bCs/>
        </w:rPr>
        <w:t>Hidu</w:t>
      </w:r>
      <w:r w:rsidRPr="007D582D">
        <w:rPr>
          <w:b/>
          <w:bCs/>
          <w:lang w:val="id-ID"/>
        </w:rPr>
        <w:t>p</w:t>
      </w:r>
    </w:p>
    <w:p w:rsidR="00A85E19" w:rsidRPr="007D582D" w:rsidRDefault="00A85E19" w:rsidP="007054FB">
      <w:pPr>
        <w:pStyle w:val="ListParagraph"/>
        <w:numPr>
          <w:ilvl w:val="0"/>
          <w:numId w:val="5"/>
        </w:numPr>
        <w:ind w:left="851" w:hanging="283"/>
        <w:jc w:val="both"/>
        <w:rPr>
          <w:b/>
          <w:lang w:val="en-GB"/>
        </w:rPr>
      </w:pPr>
      <w:r w:rsidRPr="007D582D">
        <w:t xml:space="preserve">Evaluasi </w:t>
      </w:r>
      <w:r w:rsidR="00E916F3" w:rsidRPr="007D582D">
        <w:t xml:space="preserve">Rencana </w:t>
      </w:r>
      <w:r w:rsidRPr="007D582D">
        <w:t>Kegiatan dalam dokumen lingkungan (</w:t>
      </w:r>
      <w:r w:rsidR="00F11A9F">
        <w:t>UKL-UPL</w:t>
      </w:r>
      <w:r w:rsidRPr="007D582D">
        <w:t>)</w:t>
      </w:r>
    </w:p>
    <w:tbl>
      <w:tblPr>
        <w:tblStyle w:val="TableGrid"/>
        <w:tblW w:w="8477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567"/>
        <w:gridCol w:w="3657"/>
        <w:gridCol w:w="4253"/>
      </w:tblGrid>
      <w:tr w:rsidR="005474BE" w:rsidRPr="00373F42" w:rsidTr="00140D2B">
        <w:trPr>
          <w:trHeight w:val="449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85E19" w:rsidRPr="00373F42" w:rsidRDefault="00A85E19" w:rsidP="005474BE">
            <w:pPr>
              <w:ind w:left="-105" w:right="-105"/>
              <w:jc w:val="center"/>
              <w:rPr>
                <w:b/>
                <w:sz w:val="22"/>
                <w:szCs w:val="22"/>
                <w:lang w:val="en-GB"/>
              </w:rPr>
            </w:pPr>
            <w:r w:rsidRPr="00373F42">
              <w:rPr>
                <w:b/>
                <w:sz w:val="22"/>
                <w:szCs w:val="22"/>
                <w:lang w:val="en-GB"/>
              </w:rPr>
              <w:t>No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85E19" w:rsidRPr="00373F42" w:rsidRDefault="00A85E19" w:rsidP="005474BE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373F42">
              <w:rPr>
                <w:b/>
                <w:sz w:val="22"/>
                <w:szCs w:val="22"/>
                <w:lang w:val="en-GB"/>
              </w:rPr>
              <w:t>Rencana Kegiatan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85E19" w:rsidRPr="00373F42" w:rsidRDefault="00A85E19" w:rsidP="005474BE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373F42">
              <w:rPr>
                <w:b/>
                <w:sz w:val="22"/>
                <w:szCs w:val="22"/>
                <w:lang w:val="en-GB"/>
              </w:rPr>
              <w:t>Kegiatan Eksisting</w:t>
            </w:r>
          </w:p>
        </w:tc>
      </w:tr>
      <w:tr w:rsidR="00F11A9F" w:rsidRPr="00373F42" w:rsidTr="00140D2B">
        <w:trPr>
          <w:trHeight w:val="4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1A9F" w:rsidRPr="00373F42" w:rsidRDefault="00F11A9F" w:rsidP="000034A6">
            <w:pPr>
              <w:ind w:left="-105" w:right="-105"/>
              <w:jc w:val="center"/>
              <w:rPr>
                <w:sz w:val="22"/>
                <w:szCs w:val="22"/>
                <w:lang w:val="en-GB"/>
              </w:rPr>
            </w:pPr>
            <w:r w:rsidRPr="00373F42">
              <w:rPr>
                <w:sz w:val="22"/>
                <w:szCs w:val="22"/>
                <w:lang w:val="en-GB"/>
              </w:rPr>
              <w:t>1.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1A9F" w:rsidRDefault="00F11A9F" w:rsidP="00F11A9F">
            <w:pPr>
              <w:jc w:val="both"/>
            </w:pPr>
            <w:r w:rsidRPr="00A57D17">
              <w:t xml:space="preserve">PT </w:t>
            </w:r>
            <w:r w:rsidR="000F0C6F">
              <w:t>xxxxxxx</w:t>
            </w:r>
            <w:r w:rsidRPr="00A57D17">
              <w:t xml:space="preserve"> meng</w:t>
            </w:r>
            <w:r w:rsidR="00796004">
              <w:t>hasilkan produk sebagai berikut</w:t>
            </w:r>
            <w:r w:rsidRPr="00A57D17">
              <w:t xml:space="preserve">: </w:t>
            </w:r>
          </w:p>
          <w:p w:rsidR="000F0C6F" w:rsidRPr="000F0C6F" w:rsidRDefault="000F0C6F" w:rsidP="00F11A9F">
            <w:pPr>
              <w:pStyle w:val="ListParagraph"/>
              <w:numPr>
                <w:ilvl w:val="3"/>
                <w:numId w:val="3"/>
              </w:numPr>
              <w:ind w:left="288" w:hanging="283"/>
              <w:jc w:val="both"/>
            </w:pPr>
            <w:r w:rsidRPr="003724B5">
              <w:rPr>
                <w:color w:val="FF0000"/>
              </w:rPr>
              <w:t>Minyak Kelapa (6.000 ton kelapa/tahun)</w:t>
            </w:r>
          </w:p>
          <w:p w:rsidR="000F0C6F" w:rsidRDefault="000F0C6F" w:rsidP="00F11A9F">
            <w:pPr>
              <w:pStyle w:val="ListParagraph"/>
              <w:numPr>
                <w:ilvl w:val="3"/>
                <w:numId w:val="3"/>
              </w:numPr>
              <w:ind w:left="288" w:hanging="283"/>
              <w:jc w:val="both"/>
            </w:pPr>
            <w:r w:rsidRPr="003724B5">
              <w:rPr>
                <w:color w:val="FF0000"/>
              </w:rPr>
              <w:t>Air Minum dalam Kemasan (AMDK) (7.710.657 ton/ tahun</w:t>
            </w:r>
            <w:r>
              <w:rPr>
                <w:color w:val="FF0000"/>
              </w:rPr>
              <w:t>)</w:t>
            </w:r>
          </w:p>
          <w:p w:rsidR="00F11A9F" w:rsidRPr="003974BE" w:rsidRDefault="00F11A9F" w:rsidP="000F0C6F">
            <w:pPr>
              <w:ind w:left="5"/>
              <w:jc w:val="both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1A9F" w:rsidRDefault="008F2E7C" w:rsidP="008A4DA0">
            <w:pPr>
              <w:pStyle w:val="ColorfulList-Accent12"/>
              <w:ind w:left="5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PT </w:t>
            </w:r>
            <w:r w:rsidR="00D834D3">
              <w:rPr>
                <w:sz w:val="22"/>
                <w:szCs w:val="22"/>
                <w:lang w:val="en-US"/>
              </w:rPr>
              <w:t>AAAAAAAA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="008A4DA0">
              <w:rPr>
                <w:sz w:val="22"/>
                <w:szCs w:val="22"/>
                <w:lang w:val="en-US"/>
              </w:rPr>
              <w:t xml:space="preserve">mengalami penurunan </w:t>
            </w:r>
            <w:r>
              <w:rPr>
                <w:sz w:val="22"/>
                <w:szCs w:val="22"/>
                <w:lang w:val="en-US"/>
              </w:rPr>
              <w:t xml:space="preserve">hasil produk </w:t>
            </w:r>
            <w:r w:rsidR="008A4DA0">
              <w:rPr>
                <w:sz w:val="22"/>
                <w:szCs w:val="22"/>
                <w:lang w:val="en-US"/>
              </w:rPr>
              <w:t>dampak dari covid19 antara lain:</w:t>
            </w:r>
          </w:p>
          <w:p w:rsidR="008A4DA0" w:rsidRPr="00F575C7" w:rsidRDefault="00F575C7" w:rsidP="000F0C6F">
            <w:pPr>
              <w:pStyle w:val="ListParagraph"/>
              <w:numPr>
                <w:ilvl w:val="0"/>
                <w:numId w:val="40"/>
              </w:numPr>
              <w:ind w:left="339" w:hanging="284"/>
              <w:jc w:val="both"/>
            </w:pPr>
            <w:r>
              <w:rPr>
                <w:color w:val="FF0000"/>
              </w:rPr>
              <w:t>.......................</w:t>
            </w:r>
          </w:p>
          <w:p w:rsidR="00F575C7" w:rsidRPr="000F0C6F" w:rsidRDefault="00F575C7" w:rsidP="000F0C6F">
            <w:pPr>
              <w:pStyle w:val="ListParagraph"/>
              <w:numPr>
                <w:ilvl w:val="0"/>
                <w:numId w:val="40"/>
              </w:numPr>
              <w:ind w:left="339" w:hanging="284"/>
              <w:jc w:val="both"/>
            </w:pPr>
            <w:r>
              <w:rPr>
                <w:color w:val="FF0000"/>
              </w:rPr>
              <w:t>.............................</w:t>
            </w:r>
          </w:p>
        </w:tc>
      </w:tr>
      <w:tr w:rsidR="00F575C7" w:rsidRPr="00373F42" w:rsidTr="00140D2B">
        <w:trPr>
          <w:trHeight w:val="4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C7" w:rsidRPr="00373F42" w:rsidRDefault="00F575C7" w:rsidP="00F575C7">
            <w:pPr>
              <w:ind w:left="-105" w:right="-105"/>
              <w:jc w:val="center"/>
              <w:rPr>
                <w:sz w:val="22"/>
                <w:szCs w:val="22"/>
                <w:lang w:val="en-GB"/>
              </w:rPr>
            </w:pPr>
            <w:r w:rsidRPr="00373F42">
              <w:rPr>
                <w:sz w:val="22"/>
                <w:szCs w:val="22"/>
                <w:lang w:val="en-GB"/>
              </w:rPr>
              <w:t>2.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C7" w:rsidRPr="00F575C7" w:rsidRDefault="00F575C7" w:rsidP="00F575C7">
            <w:pPr>
              <w:jc w:val="both"/>
              <w:rPr>
                <w:lang w:val="en-GB"/>
              </w:rPr>
            </w:pPr>
            <w:r w:rsidRPr="00F575C7">
              <w:rPr>
                <w:lang w:val="en-GB"/>
              </w:rPr>
              <w:t xml:space="preserve">Lokasi kegiatan berada di </w:t>
            </w:r>
            <w:r w:rsidRPr="00F575C7">
              <w:t>Jalan AAAA Nagari BBB Kec. XXXX Kabupaten Padang Pariaman</w:t>
            </w:r>
            <w:r w:rsidRPr="00F575C7">
              <w:t xml:space="preserve">, </w:t>
            </w:r>
            <w:r w:rsidRPr="00F575C7">
              <w:rPr>
                <w:lang w:val="en-GB"/>
              </w:rPr>
              <w:t xml:space="preserve">dengan luasan lahan total </w:t>
            </w:r>
            <w:r w:rsidRPr="00F575C7">
              <w:rPr>
                <w:color w:val="FF0000"/>
              </w:rPr>
              <w:t>11.111 m</w:t>
            </w:r>
            <w:r w:rsidRPr="00F575C7">
              <w:rPr>
                <w:color w:val="FF0000"/>
                <w:vertAlign w:val="superscript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5C7" w:rsidRPr="00F575C7" w:rsidRDefault="00F575C7" w:rsidP="00F575C7">
            <w:pPr>
              <w:jc w:val="both"/>
              <w:rPr>
                <w:lang w:val="en-GB"/>
              </w:rPr>
            </w:pPr>
            <w:r w:rsidRPr="00F575C7">
              <w:rPr>
                <w:lang w:val="en-GB"/>
              </w:rPr>
              <w:t xml:space="preserve">Lokasi kegiatan berada </w:t>
            </w:r>
            <w:proofErr w:type="gramStart"/>
            <w:r w:rsidRPr="00F575C7">
              <w:rPr>
                <w:lang w:val="en-GB"/>
              </w:rPr>
              <w:t xml:space="preserve">di </w:t>
            </w:r>
            <w:r>
              <w:t>..............................................................................................................................</w:t>
            </w:r>
            <w:proofErr w:type="gramEnd"/>
          </w:p>
        </w:tc>
      </w:tr>
      <w:tr w:rsidR="00F11A9F" w:rsidRPr="00373F42" w:rsidTr="00140D2B">
        <w:trPr>
          <w:trHeight w:val="4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1A9F" w:rsidRPr="00373F42" w:rsidRDefault="00F11A9F" w:rsidP="000034A6">
            <w:pPr>
              <w:ind w:left="-105" w:right="-105"/>
              <w:jc w:val="center"/>
              <w:rPr>
                <w:sz w:val="22"/>
                <w:szCs w:val="22"/>
                <w:lang w:val="en-GB"/>
              </w:rPr>
            </w:pPr>
            <w:r w:rsidRPr="00373F42">
              <w:rPr>
                <w:sz w:val="22"/>
                <w:szCs w:val="22"/>
                <w:lang w:val="en-GB"/>
              </w:rPr>
              <w:t>3.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1A9F" w:rsidRPr="00373F42" w:rsidRDefault="00F11A9F" w:rsidP="000034A6">
            <w:pPr>
              <w:rPr>
                <w:sz w:val="22"/>
                <w:szCs w:val="22"/>
                <w:lang w:val="en-GB"/>
              </w:rPr>
            </w:pPr>
            <w:r w:rsidRPr="00373F42">
              <w:rPr>
                <w:sz w:val="22"/>
                <w:szCs w:val="22"/>
                <w:lang w:val="en-GB"/>
              </w:rPr>
              <w:t>Tenaga Listrik menggunakan:</w:t>
            </w:r>
          </w:p>
          <w:p w:rsidR="00F11A9F" w:rsidRPr="00373F42" w:rsidRDefault="00F11A9F" w:rsidP="008A4DA0">
            <w:pPr>
              <w:pStyle w:val="ListParagraph"/>
              <w:numPr>
                <w:ilvl w:val="1"/>
                <w:numId w:val="33"/>
              </w:numPr>
              <w:ind w:left="312" w:hanging="312"/>
              <w:rPr>
                <w:sz w:val="22"/>
                <w:szCs w:val="22"/>
                <w:lang w:val="en-GB"/>
              </w:rPr>
            </w:pPr>
            <w:r w:rsidRPr="00373F42">
              <w:rPr>
                <w:sz w:val="22"/>
                <w:szCs w:val="22"/>
                <w:lang w:val="en-GB"/>
              </w:rPr>
              <w:t xml:space="preserve">Listrik PLN </w:t>
            </w:r>
            <w:r w:rsidR="000001D4" w:rsidRPr="00F575C7">
              <w:rPr>
                <w:color w:val="FF0000"/>
                <w:sz w:val="22"/>
                <w:szCs w:val="22"/>
                <w:lang w:val="en-GB"/>
              </w:rPr>
              <w:t>kapasitas 1.110</w:t>
            </w:r>
            <w:r w:rsidRPr="00F575C7">
              <w:rPr>
                <w:color w:val="FF0000"/>
                <w:sz w:val="22"/>
                <w:szCs w:val="22"/>
                <w:lang w:val="en-GB"/>
              </w:rPr>
              <w:t xml:space="preserve"> kVa</w:t>
            </w:r>
          </w:p>
          <w:p w:rsidR="00F11A9F" w:rsidRPr="00373F42" w:rsidRDefault="00F11A9F" w:rsidP="00F575C7">
            <w:pPr>
              <w:pStyle w:val="ListParagraph"/>
              <w:numPr>
                <w:ilvl w:val="1"/>
                <w:numId w:val="33"/>
              </w:numPr>
              <w:ind w:left="312" w:hanging="312"/>
              <w:rPr>
                <w:sz w:val="22"/>
                <w:szCs w:val="22"/>
                <w:lang w:val="en-GB"/>
              </w:rPr>
            </w:pPr>
            <w:r w:rsidRPr="00373F42">
              <w:rPr>
                <w:sz w:val="22"/>
                <w:szCs w:val="22"/>
                <w:lang w:val="en-GB"/>
              </w:rPr>
              <w:t xml:space="preserve">Genset </w:t>
            </w:r>
            <w:r w:rsidR="000001D4" w:rsidRPr="00F575C7">
              <w:rPr>
                <w:color w:val="FF0000"/>
                <w:sz w:val="22"/>
                <w:szCs w:val="22"/>
                <w:lang w:val="en-GB"/>
              </w:rPr>
              <w:t>1000 kVA (cadangan)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DA0" w:rsidRPr="00373F42" w:rsidRDefault="008A4DA0" w:rsidP="008A4DA0">
            <w:pPr>
              <w:rPr>
                <w:sz w:val="22"/>
                <w:szCs w:val="22"/>
                <w:lang w:val="en-GB"/>
              </w:rPr>
            </w:pPr>
            <w:r w:rsidRPr="00373F42">
              <w:rPr>
                <w:sz w:val="22"/>
                <w:szCs w:val="22"/>
                <w:lang w:val="en-GB"/>
              </w:rPr>
              <w:t>Tenaga Listrik menggunakan:</w:t>
            </w:r>
          </w:p>
          <w:p w:rsidR="00F575C7" w:rsidRDefault="00F575C7" w:rsidP="00153092">
            <w:pPr>
              <w:pStyle w:val="ListParagraph"/>
              <w:numPr>
                <w:ilvl w:val="0"/>
                <w:numId w:val="34"/>
              </w:numPr>
              <w:ind w:left="178" w:hanging="178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Listrik </w:t>
            </w:r>
            <w:proofErr w:type="gramStart"/>
            <w:r>
              <w:rPr>
                <w:sz w:val="22"/>
                <w:szCs w:val="22"/>
                <w:lang w:val="en-GB"/>
              </w:rPr>
              <w:t>digunakan ........................................</w:t>
            </w:r>
            <w:proofErr w:type="gramEnd"/>
          </w:p>
          <w:p w:rsidR="00F575C7" w:rsidRPr="00654624" w:rsidRDefault="00041BAA" w:rsidP="00F575C7">
            <w:pPr>
              <w:pStyle w:val="ListParagraph"/>
              <w:numPr>
                <w:ilvl w:val="0"/>
                <w:numId w:val="34"/>
              </w:numPr>
              <w:ind w:left="178" w:hanging="178"/>
              <w:rPr>
                <w:sz w:val="22"/>
                <w:szCs w:val="22"/>
                <w:lang w:val="en-GB"/>
              </w:rPr>
            </w:pPr>
            <w:r w:rsidRPr="00654624">
              <w:rPr>
                <w:sz w:val="22"/>
                <w:szCs w:val="22"/>
                <w:lang w:val="en-GB"/>
              </w:rPr>
              <w:t>Genset</w:t>
            </w:r>
            <w:r w:rsidR="00654624" w:rsidRPr="00654624">
              <w:rPr>
                <w:sz w:val="22"/>
                <w:szCs w:val="22"/>
                <w:lang w:val="en-GB"/>
              </w:rPr>
              <w:t xml:space="preserve"> </w:t>
            </w:r>
            <w:proofErr w:type="gramStart"/>
            <w:r w:rsidR="00654624" w:rsidRPr="00654624">
              <w:rPr>
                <w:sz w:val="22"/>
                <w:szCs w:val="22"/>
                <w:lang w:val="en-GB"/>
              </w:rPr>
              <w:t>digunakan</w:t>
            </w:r>
            <w:r w:rsidR="00F575C7">
              <w:rPr>
                <w:sz w:val="22"/>
                <w:szCs w:val="22"/>
                <w:lang w:val="en-GB"/>
              </w:rPr>
              <w:t xml:space="preserve"> ........................................</w:t>
            </w:r>
            <w:proofErr w:type="gramEnd"/>
          </w:p>
          <w:p w:rsidR="00192A30" w:rsidRPr="00192A30" w:rsidRDefault="00192A30" w:rsidP="00192A30">
            <w:pPr>
              <w:rPr>
                <w:sz w:val="22"/>
                <w:szCs w:val="22"/>
                <w:lang w:val="en-GB"/>
              </w:rPr>
            </w:pPr>
          </w:p>
        </w:tc>
      </w:tr>
      <w:tr w:rsidR="00F11A9F" w:rsidRPr="00373F42" w:rsidTr="00140D2B">
        <w:trPr>
          <w:trHeight w:val="4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1A9F" w:rsidRPr="00373F42" w:rsidRDefault="00F11A9F" w:rsidP="000034A6">
            <w:pPr>
              <w:ind w:left="-105" w:right="-105"/>
              <w:jc w:val="center"/>
              <w:rPr>
                <w:sz w:val="22"/>
                <w:szCs w:val="22"/>
                <w:lang w:val="en-GB"/>
              </w:rPr>
            </w:pPr>
            <w:r w:rsidRPr="00373F42">
              <w:rPr>
                <w:sz w:val="22"/>
                <w:szCs w:val="22"/>
                <w:lang w:val="en-GB"/>
              </w:rPr>
              <w:t>4.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1A9F" w:rsidRPr="00373F42" w:rsidRDefault="00F11A9F" w:rsidP="00F575C7">
            <w:pPr>
              <w:jc w:val="both"/>
              <w:rPr>
                <w:sz w:val="22"/>
                <w:szCs w:val="22"/>
                <w:lang w:val="en-GB"/>
              </w:rPr>
            </w:pPr>
            <w:r w:rsidRPr="00373F42">
              <w:rPr>
                <w:sz w:val="22"/>
                <w:szCs w:val="22"/>
                <w:lang w:val="en-GB"/>
              </w:rPr>
              <w:t xml:space="preserve">Total Penggunaan air per </w:t>
            </w:r>
            <w:r w:rsidR="00FA6428">
              <w:rPr>
                <w:sz w:val="22"/>
                <w:szCs w:val="22"/>
                <w:lang w:val="en-GB"/>
              </w:rPr>
              <w:t>tahun</w:t>
            </w:r>
            <w:r w:rsidRPr="00373F42">
              <w:rPr>
                <w:sz w:val="22"/>
                <w:szCs w:val="22"/>
                <w:lang w:val="en-GB"/>
              </w:rPr>
              <w:t xml:space="preserve"> </w:t>
            </w:r>
            <w:r w:rsidR="00F575C7" w:rsidRPr="00F575C7">
              <w:rPr>
                <w:color w:val="FF0000"/>
                <w:sz w:val="22"/>
                <w:szCs w:val="22"/>
                <w:lang w:val="en-GB"/>
              </w:rPr>
              <w:t>00.000</w:t>
            </w:r>
            <w:r w:rsidRPr="00F575C7">
              <w:rPr>
                <w:color w:val="FF0000"/>
                <w:sz w:val="22"/>
                <w:szCs w:val="22"/>
                <w:lang w:val="en-GB"/>
              </w:rPr>
              <w:t xml:space="preserve"> m</w:t>
            </w:r>
            <w:r w:rsidRPr="00F575C7">
              <w:rPr>
                <w:color w:val="FF0000"/>
                <w:sz w:val="22"/>
                <w:szCs w:val="22"/>
                <w:vertAlign w:val="superscript"/>
                <w:lang w:val="en-GB"/>
              </w:rPr>
              <w:t>3</w:t>
            </w:r>
            <w:r w:rsidRPr="00F575C7">
              <w:rPr>
                <w:color w:val="FF0000"/>
                <w:sz w:val="22"/>
                <w:szCs w:val="22"/>
                <w:lang w:val="en-GB"/>
              </w:rPr>
              <w:t>/</w:t>
            </w:r>
            <w:r w:rsidR="00FA6428" w:rsidRPr="00F575C7">
              <w:rPr>
                <w:color w:val="FF0000"/>
                <w:sz w:val="22"/>
                <w:szCs w:val="22"/>
                <w:lang w:val="en-GB"/>
              </w:rPr>
              <w:t>tahun</w:t>
            </w:r>
            <w:r w:rsidRPr="00F575C7">
              <w:rPr>
                <w:color w:val="FF0000"/>
                <w:sz w:val="22"/>
                <w:szCs w:val="22"/>
                <w:lang w:val="en-GB"/>
              </w:rPr>
              <w:t xml:space="preserve"> </w:t>
            </w:r>
            <w:r w:rsidR="00FA6428">
              <w:rPr>
                <w:sz w:val="22"/>
                <w:szCs w:val="22"/>
                <w:lang w:val="en-GB"/>
              </w:rPr>
              <w:t>yang</w:t>
            </w:r>
            <w:r w:rsidRPr="00373F42">
              <w:rPr>
                <w:sz w:val="22"/>
                <w:szCs w:val="22"/>
                <w:lang w:val="en-GB"/>
              </w:rPr>
              <w:t xml:space="preserve"> berasal dari</w:t>
            </w:r>
            <w:r w:rsidR="00FA6428">
              <w:rPr>
                <w:sz w:val="22"/>
                <w:szCs w:val="22"/>
                <w:lang w:val="en-GB"/>
              </w:rPr>
              <w:t xml:space="preserve"> </w:t>
            </w:r>
            <w:r w:rsidR="00FA6428" w:rsidRPr="00F575C7">
              <w:rPr>
                <w:color w:val="FF0000"/>
                <w:sz w:val="22"/>
                <w:szCs w:val="22"/>
                <w:lang w:val="en-GB"/>
              </w:rPr>
              <w:t>sumur bor dan</w:t>
            </w:r>
            <w:r w:rsidRPr="00F575C7">
              <w:rPr>
                <w:color w:val="FF0000"/>
                <w:sz w:val="22"/>
                <w:szCs w:val="22"/>
                <w:lang w:val="en-GB"/>
              </w:rPr>
              <w:t xml:space="preserve"> air PDAM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8F5" w:rsidRPr="002708F5" w:rsidRDefault="00F575C7" w:rsidP="00F575C7">
            <w:pPr>
              <w:ind w:left="33"/>
              <w:jc w:val="both"/>
              <w:rPr>
                <w:sz w:val="22"/>
                <w:szCs w:val="22"/>
                <w:lang w:val="en-GB"/>
              </w:rPr>
            </w:pPr>
            <w:r w:rsidRPr="00373F42">
              <w:rPr>
                <w:sz w:val="22"/>
                <w:szCs w:val="22"/>
                <w:lang w:val="en-GB"/>
              </w:rPr>
              <w:t xml:space="preserve">Total Penggunaan air per </w:t>
            </w:r>
            <w:proofErr w:type="gramStart"/>
            <w:r>
              <w:rPr>
                <w:sz w:val="22"/>
                <w:szCs w:val="22"/>
                <w:lang w:val="en-GB"/>
              </w:rPr>
              <w:t>tahun</w:t>
            </w:r>
            <w:r w:rsidRPr="00373F42">
              <w:rPr>
                <w:sz w:val="22"/>
                <w:szCs w:val="22"/>
                <w:lang w:val="en-GB"/>
              </w:rPr>
              <w:t xml:space="preserve"> </w:t>
            </w:r>
            <w:r>
              <w:rPr>
                <w:sz w:val="22"/>
                <w:szCs w:val="22"/>
                <w:lang w:val="en-GB"/>
              </w:rPr>
              <w:t>...............................................................................................................................................</w:t>
            </w:r>
            <w:proofErr w:type="gramEnd"/>
          </w:p>
        </w:tc>
      </w:tr>
    </w:tbl>
    <w:p w:rsidR="00E916F3" w:rsidRPr="007D582D" w:rsidRDefault="00691829" w:rsidP="007054FB">
      <w:pPr>
        <w:pStyle w:val="ListParagraph"/>
        <w:numPr>
          <w:ilvl w:val="0"/>
          <w:numId w:val="5"/>
        </w:numPr>
        <w:spacing w:before="120"/>
        <w:ind w:left="851" w:hanging="283"/>
        <w:jc w:val="both"/>
      </w:pPr>
      <w:r w:rsidRPr="007D582D">
        <w:rPr>
          <w:color w:val="000000" w:themeColor="text1"/>
        </w:rPr>
        <w:lastRenderedPageBreak/>
        <w:t xml:space="preserve">PT </w:t>
      </w:r>
      <w:r w:rsidR="00D834D3">
        <w:rPr>
          <w:color w:val="000000" w:themeColor="text1"/>
        </w:rPr>
        <w:t>AAAAAAAA</w:t>
      </w:r>
      <w:r w:rsidRPr="007D582D">
        <w:rPr>
          <w:lang w:val="en-GB"/>
        </w:rPr>
        <w:t xml:space="preserve"> </w:t>
      </w:r>
      <w:r w:rsidR="00F11A9F">
        <w:rPr>
          <w:lang w:val="en-GB"/>
        </w:rPr>
        <w:t>belum</w:t>
      </w:r>
      <w:r w:rsidRPr="007D582D">
        <w:rPr>
          <w:lang w:val="en-GB"/>
        </w:rPr>
        <w:t xml:space="preserve"> </w:t>
      </w:r>
      <w:r w:rsidR="005474BE" w:rsidRPr="007D582D">
        <w:t xml:space="preserve">melaporkan hasil pelaksanaan </w:t>
      </w:r>
      <w:r w:rsidR="00F11A9F">
        <w:rPr>
          <w:lang w:val="en-GB"/>
        </w:rPr>
        <w:t>UKL-UPL</w:t>
      </w:r>
      <w:r w:rsidRPr="007D582D">
        <w:t xml:space="preserve"> untuk </w:t>
      </w:r>
      <w:r w:rsidR="00793F8B" w:rsidRPr="007D582D">
        <w:t xml:space="preserve">Semester </w:t>
      </w:r>
      <w:r w:rsidR="00294CF4">
        <w:t xml:space="preserve">I </w:t>
      </w:r>
      <w:r w:rsidR="005474BE" w:rsidRPr="007D582D">
        <w:t xml:space="preserve">Tahun </w:t>
      </w:r>
      <w:r w:rsidR="00F11A9F">
        <w:rPr>
          <w:lang w:val="en-GB"/>
        </w:rPr>
        <w:t>2021</w:t>
      </w:r>
      <w:r w:rsidR="005474BE" w:rsidRPr="007D582D">
        <w:t xml:space="preserve"> kepada Dinas Lingkungan Hidup</w:t>
      </w:r>
      <w:r w:rsidR="005474BE" w:rsidRPr="007D582D">
        <w:rPr>
          <w:lang w:val="en-GB"/>
        </w:rPr>
        <w:t xml:space="preserve"> </w:t>
      </w:r>
      <w:r w:rsidR="00B0726C" w:rsidRPr="007D582D">
        <w:t>PKPP Kabupaten Padang Pariaman</w:t>
      </w:r>
      <w:r w:rsidR="00F02173" w:rsidRPr="007D582D">
        <w:t>.</w:t>
      </w:r>
    </w:p>
    <w:p w:rsidR="00F847FE" w:rsidRPr="007D582D" w:rsidRDefault="009E4CDD" w:rsidP="007054FB">
      <w:pPr>
        <w:pStyle w:val="ListParagraph"/>
        <w:numPr>
          <w:ilvl w:val="0"/>
          <w:numId w:val="5"/>
        </w:numPr>
        <w:ind w:left="851" w:hanging="283"/>
        <w:jc w:val="both"/>
      </w:pPr>
      <w:r w:rsidRPr="007D582D">
        <w:t xml:space="preserve">Adapun hasil evaluasi terhadap implementasi </w:t>
      </w:r>
      <w:r w:rsidR="00F11A9F">
        <w:rPr>
          <w:lang w:val="en-GB"/>
        </w:rPr>
        <w:t>UKL-UPL</w:t>
      </w:r>
      <w:r w:rsidRPr="007D582D">
        <w:t xml:space="preserve"> </w:t>
      </w:r>
      <w:r w:rsidR="00691829" w:rsidRPr="007D582D">
        <w:rPr>
          <w:color w:val="000000" w:themeColor="text1"/>
        </w:rPr>
        <w:t xml:space="preserve">PT </w:t>
      </w:r>
      <w:r w:rsidR="00D834D3">
        <w:rPr>
          <w:color w:val="000000" w:themeColor="text1"/>
        </w:rPr>
        <w:t>AAAAAAAA</w:t>
      </w:r>
      <w:r w:rsidR="00294CF4" w:rsidRPr="007D582D">
        <w:rPr>
          <w:lang w:val="en-GB"/>
        </w:rPr>
        <w:t xml:space="preserve"> </w:t>
      </w:r>
      <w:r w:rsidR="00DC3635" w:rsidRPr="007D582D">
        <w:rPr>
          <w:sz w:val="22"/>
          <w:szCs w:val="22"/>
          <w:lang w:val="en-GB"/>
        </w:rPr>
        <w:t>di lapangan</w:t>
      </w:r>
      <w:r w:rsidR="00DC3635" w:rsidRPr="007D582D">
        <w:t xml:space="preserve"> </w:t>
      </w:r>
      <w:r w:rsidRPr="007D582D">
        <w:t>sebagai</w:t>
      </w:r>
      <w:r w:rsidR="0049223F" w:rsidRPr="007D582D">
        <w:t xml:space="preserve"> berikut:</w:t>
      </w:r>
    </w:p>
    <w:p w:rsidR="00D702CE" w:rsidRPr="007D582D" w:rsidRDefault="00D702CE" w:rsidP="00DC3635">
      <w:pPr>
        <w:sectPr w:rsidR="00D702CE" w:rsidRPr="007D582D" w:rsidSect="00BD363B">
          <w:footerReference w:type="even" r:id="rId8"/>
          <w:footerReference w:type="default" r:id="rId9"/>
          <w:pgSz w:w="11900" w:h="16840"/>
          <w:pgMar w:top="1134" w:right="1134" w:bottom="1134" w:left="1418" w:header="567" w:footer="567" w:gutter="0"/>
          <w:cols w:space="708"/>
          <w:docGrid w:linePitch="360"/>
        </w:sectPr>
      </w:pPr>
    </w:p>
    <w:p w:rsidR="005474BE" w:rsidRDefault="005474BE" w:rsidP="000D5127">
      <w:pPr>
        <w:spacing w:after="120"/>
        <w:jc w:val="center"/>
        <w:outlineLvl w:val="0"/>
        <w:rPr>
          <w:b/>
          <w:bCs/>
        </w:rPr>
      </w:pPr>
      <w:r w:rsidRPr="007D582D">
        <w:rPr>
          <w:b/>
          <w:bCs/>
        </w:rPr>
        <w:lastRenderedPageBreak/>
        <w:t xml:space="preserve">Pelaksanaan </w:t>
      </w:r>
      <w:r w:rsidR="00A91321">
        <w:rPr>
          <w:b/>
          <w:bCs/>
        </w:rPr>
        <w:t>UKL-UPL</w:t>
      </w:r>
      <w:r w:rsidRPr="007D582D">
        <w:rPr>
          <w:b/>
          <w:bCs/>
        </w:rPr>
        <w:t xml:space="preserve"> </w:t>
      </w:r>
      <w:r w:rsidR="00135050" w:rsidRPr="007D582D">
        <w:rPr>
          <w:b/>
          <w:bCs/>
        </w:rPr>
        <w:t xml:space="preserve">PT </w:t>
      </w:r>
      <w:r w:rsidR="00A91321">
        <w:rPr>
          <w:b/>
          <w:bCs/>
        </w:rPr>
        <w:t>XXXXXXXX</w:t>
      </w:r>
      <w:r w:rsidR="005E7E93">
        <w:rPr>
          <w:color w:val="000000" w:themeColor="text1"/>
        </w:rPr>
        <w:t xml:space="preserve"> </w:t>
      </w:r>
      <w:r w:rsidR="00325D5C" w:rsidRPr="007D582D">
        <w:rPr>
          <w:b/>
          <w:bCs/>
        </w:rPr>
        <w:t>Tahun 2021</w:t>
      </w:r>
      <w:r w:rsidR="002E5AEE">
        <w:rPr>
          <w:b/>
          <w:bCs/>
        </w:rPr>
        <w:t xml:space="preserve"> </w:t>
      </w:r>
    </w:p>
    <w:p w:rsidR="002E5AEE" w:rsidRPr="002E5AEE" w:rsidRDefault="002E5AEE" w:rsidP="002E5AEE">
      <w:pPr>
        <w:outlineLvl w:val="0"/>
        <w:rPr>
          <w:i/>
          <w:sz w:val="18"/>
          <w:szCs w:val="18"/>
        </w:rPr>
      </w:pPr>
      <w:r>
        <w:rPr>
          <w:bCs/>
          <w:i/>
          <w:sz w:val="18"/>
          <w:szCs w:val="18"/>
        </w:rPr>
        <w:t>(</w:t>
      </w:r>
      <w:r w:rsidRPr="002E5AEE">
        <w:rPr>
          <w:bCs/>
          <w:i/>
          <w:sz w:val="18"/>
          <w:szCs w:val="18"/>
        </w:rPr>
        <w:t>Nb: Salinan dari matrik UKL-UPL</w:t>
      </w:r>
      <w:r>
        <w:rPr>
          <w:bCs/>
          <w:i/>
          <w:sz w:val="18"/>
          <w:szCs w:val="18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62"/>
        <w:gridCol w:w="3498"/>
        <w:gridCol w:w="2513"/>
        <w:gridCol w:w="3766"/>
        <w:gridCol w:w="2723"/>
      </w:tblGrid>
      <w:tr w:rsidR="000D5127" w:rsidRPr="008667B5" w:rsidTr="00117917">
        <w:trPr>
          <w:trHeight w:val="269"/>
          <w:tblHeader/>
        </w:trPr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5127" w:rsidRPr="008667B5" w:rsidRDefault="000D5127" w:rsidP="000D5127">
            <w:pPr>
              <w:jc w:val="center"/>
              <w:rPr>
                <w:b/>
                <w:sz w:val="20"/>
                <w:szCs w:val="20"/>
              </w:rPr>
            </w:pPr>
            <w:r w:rsidRPr="008667B5">
              <w:rPr>
                <w:b/>
                <w:sz w:val="20"/>
                <w:szCs w:val="20"/>
              </w:rPr>
              <w:t>Sumber Dampak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5127" w:rsidRPr="008667B5" w:rsidRDefault="000D5127" w:rsidP="000D5127">
            <w:pPr>
              <w:jc w:val="center"/>
              <w:rPr>
                <w:b/>
                <w:sz w:val="20"/>
                <w:szCs w:val="20"/>
              </w:rPr>
            </w:pPr>
            <w:r w:rsidRPr="008667B5">
              <w:rPr>
                <w:b/>
                <w:sz w:val="20"/>
                <w:szCs w:val="20"/>
              </w:rPr>
              <w:t>Pengelolaan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5127" w:rsidRPr="008667B5" w:rsidRDefault="000D5127" w:rsidP="000D5127">
            <w:pPr>
              <w:jc w:val="center"/>
              <w:rPr>
                <w:b/>
                <w:sz w:val="20"/>
                <w:szCs w:val="20"/>
              </w:rPr>
            </w:pPr>
            <w:r w:rsidRPr="008667B5">
              <w:rPr>
                <w:b/>
                <w:sz w:val="20"/>
                <w:szCs w:val="20"/>
              </w:rPr>
              <w:t>Pemantauan</w:t>
            </w:r>
          </w:p>
        </w:tc>
        <w:tc>
          <w:tcPr>
            <w:tcW w:w="2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5127" w:rsidRPr="008667B5" w:rsidRDefault="000D5127" w:rsidP="000D5127">
            <w:pPr>
              <w:jc w:val="center"/>
              <w:rPr>
                <w:b/>
                <w:sz w:val="20"/>
                <w:szCs w:val="20"/>
              </w:rPr>
            </w:pPr>
            <w:r w:rsidRPr="008667B5">
              <w:rPr>
                <w:b/>
                <w:sz w:val="20"/>
                <w:szCs w:val="20"/>
              </w:rPr>
              <w:t>Temuan Lapangan</w:t>
            </w:r>
          </w:p>
        </w:tc>
      </w:tr>
      <w:tr w:rsidR="00A9676B" w:rsidRPr="008667B5" w:rsidTr="00117917">
        <w:trPr>
          <w:trHeight w:val="280"/>
          <w:tblHeader/>
        </w:trPr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127" w:rsidRPr="008667B5" w:rsidRDefault="000D5127" w:rsidP="000D51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127" w:rsidRPr="008667B5" w:rsidRDefault="000D5127" w:rsidP="000D51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127" w:rsidRPr="008667B5" w:rsidRDefault="000D5127" w:rsidP="000D51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5127" w:rsidRPr="008667B5" w:rsidRDefault="000D5127" w:rsidP="000D5127">
            <w:pPr>
              <w:jc w:val="center"/>
              <w:rPr>
                <w:b/>
                <w:sz w:val="20"/>
                <w:szCs w:val="20"/>
              </w:rPr>
            </w:pPr>
            <w:r w:rsidRPr="008667B5">
              <w:rPr>
                <w:b/>
                <w:sz w:val="20"/>
                <w:szCs w:val="20"/>
              </w:rPr>
              <w:t>Pengelolaan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5127" w:rsidRPr="008667B5" w:rsidRDefault="000D5127" w:rsidP="000D5127">
            <w:pPr>
              <w:jc w:val="center"/>
              <w:rPr>
                <w:b/>
                <w:sz w:val="20"/>
                <w:szCs w:val="20"/>
              </w:rPr>
            </w:pPr>
            <w:r w:rsidRPr="008667B5">
              <w:rPr>
                <w:b/>
                <w:sz w:val="20"/>
                <w:szCs w:val="20"/>
              </w:rPr>
              <w:t>Pemantauan</w:t>
            </w:r>
          </w:p>
        </w:tc>
      </w:tr>
      <w:tr w:rsidR="000D5127" w:rsidRPr="008667B5" w:rsidTr="00117917">
        <w:trPr>
          <w:trHeight w:val="28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127" w:rsidRPr="008667B5" w:rsidRDefault="000D5127" w:rsidP="000D5127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667B5">
              <w:rPr>
                <w:b/>
                <w:sz w:val="20"/>
                <w:szCs w:val="20"/>
              </w:rPr>
              <w:t>OPERASIONAL</w:t>
            </w:r>
          </w:p>
        </w:tc>
      </w:tr>
      <w:tr w:rsidR="00C77719" w:rsidRPr="008667B5" w:rsidTr="00117917">
        <w:trPr>
          <w:trHeight w:val="7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719" w:rsidRPr="00A23817" w:rsidRDefault="00C77719" w:rsidP="00122449">
            <w:pPr>
              <w:jc w:val="both"/>
              <w:rPr>
                <w:b/>
                <w:sz w:val="20"/>
                <w:szCs w:val="20"/>
              </w:rPr>
            </w:pPr>
            <w:r w:rsidRPr="00A23817">
              <w:rPr>
                <w:b/>
                <w:sz w:val="20"/>
                <w:szCs w:val="20"/>
              </w:rPr>
              <w:t xml:space="preserve">Penurunan kualitas </w:t>
            </w:r>
            <w:r w:rsidR="00122449" w:rsidRPr="00A23817">
              <w:rPr>
                <w:b/>
                <w:sz w:val="20"/>
                <w:szCs w:val="20"/>
              </w:rPr>
              <w:t>udara dan kebisingan</w:t>
            </w:r>
          </w:p>
        </w:tc>
      </w:tr>
      <w:tr w:rsidR="008F2E7C" w:rsidRPr="008667B5" w:rsidTr="00117917">
        <w:trPr>
          <w:trHeight w:val="629"/>
        </w:trPr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pStyle w:val="ListParagraph"/>
              <w:numPr>
                <w:ilvl w:val="0"/>
                <w:numId w:val="12"/>
              </w:numPr>
              <w:ind w:left="174" w:hanging="270"/>
              <w:jc w:val="both"/>
              <w:rPr>
                <w:sz w:val="20"/>
                <w:szCs w:val="20"/>
              </w:rPr>
            </w:pPr>
            <w:r w:rsidRPr="008667B5">
              <w:rPr>
                <w:sz w:val="20"/>
                <w:szCs w:val="20"/>
              </w:rPr>
              <w:t>Gas bu</w:t>
            </w:r>
            <w:r>
              <w:rPr>
                <w:sz w:val="20"/>
                <w:szCs w:val="20"/>
              </w:rPr>
              <w:t>ang dan de</w:t>
            </w:r>
            <w:r w:rsidRPr="008667B5">
              <w:rPr>
                <w:sz w:val="20"/>
                <w:szCs w:val="20"/>
              </w:rPr>
              <w:t xml:space="preserve">bu dari pengoperasian genset. </w:t>
            </w:r>
          </w:p>
          <w:p w:rsidR="008F2E7C" w:rsidRPr="008667B5" w:rsidRDefault="008F2E7C" w:rsidP="008F2E7C">
            <w:pPr>
              <w:pStyle w:val="ListParagraph"/>
              <w:numPr>
                <w:ilvl w:val="0"/>
                <w:numId w:val="12"/>
              </w:numPr>
              <w:ind w:left="174" w:hanging="270"/>
              <w:jc w:val="both"/>
              <w:rPr>
                <w:sz w:val="20"/>
                <w:szCs w:val="20"/>
              </w:rPr>
            </w:pPr>
            <w:r w:rsidRPr="008667B5">
              <w:rPr>
                <w:sz w:val="20"/>
                <w:szCs w:val="20"/>
              </w:rPr>
              <w:t>Gas buang yang keluar dari knalpot mobil yang bongkar muat</w:t>
            </w:r>
          </w:p>
          <w:p w:rsidR="008F2E7C" w:rsidRPr="008667B5" w:rsidRDefault="008F2E7C" w:rsidP="008F2E7C">
            <w:pPr>
              <w:pStyle w:val="ListParagraph"/>
              <w:numPr>
                <w:ilvl w:val="0"/>
                <w:numId w:val="12"/>
              </w:numPr>
              <w:ind w:left="174" w:hanging="270"/>
              <w:jc w:val="both"/>
              <w:rPr>
                <w:sz w:val="20"/>
                <w:szCs w:val="20"/>
              </w:rPr>
            </w:pPr>
            <w:r w:rsidRPr="008667B5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perasional</w:t>
            </w:r>
            <w:r w:rsidRPr="008667B5">
              <w:rPr>
                <w:sz w:val="20"/>
                <w:szCs w:val="20"/>
              </w:rPr>
              <w:t xml:space="preserve"> pera</w:t>
            </w:r>
            <w:r>
              <w:rPr>
                <w:sz w:val="20"/>
                <w:szCs w:val="20"/>
              </w:rPr>
              <w:t>l</w:t>
            </w:r>
            <w:r w:rsidRPr="008667B5">
              <w:rPr>
                <w:sz w:val="20"/>
                <w:szCs w:val="20"/>
              </w:rPr>
              <w:t xml:space="preserve">atan mesin yang menghasilkan </w:t>
            </w:r>
            <w:proofErr w:type="gramStart"/>
            <w:r w:rsidRPr="008667B5">
              <w:rPr>
                <w:sz w:val="20"/>
                <w:szCs w:val="20"/>
              </w:rPr>
              <w:t>1</w:t>
            </w:r>
            <w:proofErr w:type="gramEnd"/>
            <w:r w:rsidRPr="008667B5">
              <w:rPr>
                <w:sz w:val="20"/>
                <w:szCs w:val="20"/>
              </w:rPr>
              <w:t xml:space="preserve"> emisi berupa gas CO, NO</w:t>
            </w:r>
            <w:r w:rsidRPr="00A9676B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, dan SO</w:t>
            </w:r>
            <w:r w:rsidRPr="00A9676B">
              <w:rPr>
                <w:sz w:val="20"/>
                <w:szCs w:val="20"/>
                <w:vertAlign w:val="subscript"/>
              </w:rPr>
              <w:t>2</w:t>
            </w:r>
            <w:r w:rsidRPr="008667B5">
              <w:rPr>
                <w:sz w:val="20"/>
                <w:szCs w:val="20"/>
              </w:rPr>
              <w:t xml:space="preserve">. Sumber kebisingan berasal dari peratatan mekanik (mesin produksi) pabrik PT </w:t>
            </w:r>
            <w:r w:rsidR="00D834D3">
              <w:rPr>
                <w:sz w:val="20"/>
                <w:szCs w:val="20"/>
              </w:rPr>
              <w:t>AAAAAAAA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2E5AEE" w:rsidRDefault="008F2E7C" w:rsidP="002E5AEE">
            <w:pPr>
              <w:pStyle w:val="ListParagraph"/>
              <w:numPr>
                <w:ilvl w:val="0"/>
                <w:numId w:val="12"/>
              </w:numPr>
              <w:ind w:left="174" w:hanging="270"/>
              <w:jc w:val="both"/>
              <w:rPr>
                <w:sz w:val="20"/>
                <w:szCs w:val="20"/>
              </w:rPr>
            </w:pPr>
            <w:proofErr w:type="gramStart"/>
            <w:r w:rsidRPr="008667B5">
              <w:rPr>
                <w:sz w:val="20"/>
                <w:szCs w:val="20"/>
              </w:rPr>
              <w:t xml:space="preserve">Melakukan </w:t>
            </w:r>
            <w:r w:rsidR="002E5AEE">
              <w:rPr>
                <w:sz w:val="20"/>
                <w:szCs w:val="20"/>
              </w:rPr>
              <w:t>........................</w:t>
            </w:r>
            <w:proofErr w:type="gramEnd"/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2E5AEE">
            <w:pPr>
              <w:ind w:left="-51"/>
              <w:jc w:val="both"/>
              <w:rPr>
                <w:sz w:val="20"/>
                <w:szCs w:val="20"/>
              </w:rPr>
            </w:pPr>
            <w:r w:rsidRPr="008667B5">
              <w:rPr>
                <w:sz w:val="20"/>
                <w:szCs w:val="20"/>
              </w:rPr>
              <w:t>Melakukan penguku</w:t>
            </w:r>
            <w:r w:rsidR="002E5AEE">
              <w:rPr>
                <w:sz w:val="20"/>
                <w:szCs w:val="20"/>
              </w:rPr>
              <w:t xml:space="preserve">ran ........................................... </w:t>
            </w:r>
            <w:r w:rsidRPr="008667B5">
              <w:rPr>
                <w:sz w:val="20"/>
                <w:szCs w:val="20"/>
              </w:rPr>
              <w:t xml:space="preserve">di lingkungan kerja pabrik PT </w:t>
            </w:r>
            <w:r w:rsidR="00D834D3">
              <w:rPr>
                <w:sz w:val="20"/>
                <w:szCs w:val="20"/>
              </w:rPr>
              <w:t>AAAAAAAA</w:t>
            </w:r>
            <w:r w:rsidRPr="008667B5">
              <w:rPr>
                <w:sz w:val="20"/>
                <w:szCs w:val="20"/>
              </w:rPr>
              <w:t xml:space="preserve"> secara periodik sekali 6 bulan selama tahap operasional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F2E7C" w:rsidRDefault="008F2E7C" w:rsidP="008F2E7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PT </w:t>
            </w:r>
            <w:r w:rsidR="00D834D3">
              <w:rPr>
                <w:sz w:val="20"/>
                <w:szCs w:val="20"/>
              </w:rPr>
              <w:t>AAAAAAAA</w:t>
            </w:r>
            <w:r>
              <w:rPr>
                <w:sz w:val="20"/>
                <w:szCs w:val="20"/>
              </w:rPr>
              <w:t xml:space="preserve"> sudah melakukan:</w:t>
            </w:r>
          </w:p>
          <w:p w:rsidR="008F2E7C" w:rsidRPr="008667B5" w:rsidRDefault="002E5AEE" w:rsidP="008F2E7C">
            <w:pPr>
              <w:pStyle w:val="ListParagraph"/>
              <w:numPr>
                <w:ilvl w:val="0"/>
                <w:numId w:val="12"/>
              </w:numPr>
              <w:ind w:left="174" w:hanging="2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</w:t>
            </w:r>
            <w:r w:rsidR="008F2E7C" w:rsidRPr="008667B5">
              <w:rPr>
                <w:sz w:val="20"/>
                <w:szCs w:val="20"/>
              </w:rPr>
              <w:t xml:space="preserve">. </w:t>
            </w:r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2E7C" w:rsidRPr="008667B5" w:rsidRDefault="00605FE0" w:rsidP="00605FE0">
            <w:pPr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Perusahaan telah m</w:t>
            </w:r>
            <w:r w:rsidRPr="008667B5">
              <w:rPr>
                <w:sz w:val="20"/>
                <w:szCs w:val="20"/>
              </w:rPr>
              <w:t xml:space="preserve">elakukan pengukuran intensitas kebisingan dan kuailtas udara emisi dan ambien di lingkungan kerja pabrik PT </w:t>
            </w:r>
            <w:r w:rsidR="00D834D3">
              <w:rPr>
                <w:sz w:val="20"/>
                <w:szCs w:val="20"/>
              </w:rPr>
              <w:t>AAAAAAAA</w:t>
            </w:r>
            <w:r w:rsidRPr="008667B5">
              <w:rPr>
                <w:sz w:val="20"/>
                <w:szCs w:val="20"/>
              </w:rPr>
              <w:t xml:space="preserve"> secara periodik sekali 6 bulan selama tahap operasional</w:t>
            </w:r>
          </w:p>
        </w:tc>
      </w:tr>
      <w:tr w:rsidR="008F2E7C" w:rsidRPr="008667B5" w:rsidTr="00117917">
        <w:trPr>
          <w:trHeight w:val="610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2E5AEE" w:rsidP="008F2E7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r w:rsidRPr="008667B5">
              <w:rPr>
                <w:sz w:val="20"/>
                <w:szCs w:val="20"/>
              </w:rPr>
              <w:t xml:space="preserve">Melakukan </w:t>
            </w:r>
            <w:proofErr w:type="gramStart"/>
            <w:r>
              <w:rPr>
                <w:sz w:val="20"/>
                <w:szCs w:val="20"/>
              </w:rPr>
              <w:t>........................</w:t>
            </w:r>
            <w:r w:rsidR="008F2E7C" w:rsidRPr="008667B5">
              <w:rPr>
                <w:sz w:val="20"/>
                <w:szCs w:val="20"/>
              </w:rPr>
              <w:t>,</w:t>
            </w:r>
            <w:proofErr w:type="gramEnd"/>
            <w:r w:rsidR="008F2E7C" w:rsidRPr="008667B5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2E5AEE" w:rsidP="008F2E7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</w:t>
            </w:r>
            <w:r w:rsidR="008F2E7C" w:rsidRPr="008667B5">
              <w:rPr>
                <w:sz w:val="20"/>
                <w:szCs w:val="20"/>
              </w:rPr>
              <w:t xml:space="preserve">, 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8F2E7C" w:rsidRPr="008667B5" w:rsidTr="00117917">
        <w:trPr>
          <w:trHeight w:val="620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A23817" w:rsidP="008F2E7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Membuat</w:t>
            </w:r>
            <w:r w:rsidR="002E5AEE" w:rsidRPr="008667B5">
              <w:rPr>
                <w:sz w:val="20"/>
                <w:szCs w:val="20"/>
              </w:rPr>
              <w:t xml:space="preserve"> </w:t>
            </w:r>
            <w:r w:rsidR="002E5AEE">
              <w:rPr>
                <w:sz w:val="20"/>
                <w:szCs w:val="20"/>
              </w:rPr>
              <w:t>........................</w:t>
            </w:r>
            <w:r w:rsidR="008F2E7C" w:rsidRPr="008667B5">
              <w:rPr>
                <w:sz w:val="20"/>
                <w:szCs w:val="20"/>
              </w:rPr>
              <w:t>.</w:t>
            </w:r>
            <w:proofErr w:type="gramEnd"/>
            <w:r w:rsidR="008F2E7C" w:rsidRPr="008667B5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2E5AEE" w:rsidP="008F2E7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</w:t>
            </w:r>
            <w:r w:rsidR="008F2E7C" w:rsidRPr="008667B5">
              <w:rPr>
                <w:sz w:val="20"/>
                <w:szCs w:val="20"/>
              </w:rPr>
              <w:t xml:space="preserve">. 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8F2E7C" w:rsidRPr="008667B5" w:rsidTr="00117917">
        <w:trPr>
          <w:trHeight w:val="521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A23817" w:rsidP="008F2E7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Membuat</w:t>
            </w:r>
            <w:r w:rsidR="002E5AEE" w:rsidRPr="008667B5">
              <w:rPr>
                <w:sz w:val="20"/>
                <w:szCs w:val="20"/>
              </w:rPr>
              <w:t xml:space="preserve"> </w:t>
            </w:r>
            <w:r w:rsidR="002E5AEE">
              <w:rPr>
                <w:sz w:val="20"/>
                <w:szCs w:val="20"/>
              </w:rPr>
              <w:t>.....................</w:t>
            </w:r>
            <w:r>
              <w:rPr>
                <w:sz w:val="20"/>
                <w:szCs w:val="20"/>
              </w:rPr>
              <w:t>.</w:t>
            </w:r>
            <w:r w:rsidR="002E5AEE">
              <w:rPr>
                <w:sz w:val="20"/>
                <w:szCs w:val="20"/>
              </w:rPr>
              <w:t>...</w:t>
            </w:r>
            <w:proofErr w:type="gramEnd"/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2E5AEE" w:rsidP="008F2E7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8F2E7C" w:rsidRPr="008667B5" w:rsidTr="00117917">
        <w:trPr>
          <w:trHeight w:val="800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2E5AEE" w:rsidP="008F2E7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 w:rsidRPr="008667B5">
              <w:rPr>
                <w:sz w:val="20"/>
                <w:szCs w:val="20"/>
              </w:rPr>
              <w:t xml:space="preserve">Melakukan </w:t>
            </w:r>
            <w:r>
              <w:rPr>
                <w:sz w:val="20"/>
                <w:szCs w:val="20"/>
              </w:rPr>
              <w:t>........................</w:t>
            </w:r>
            <w:r w:rsidR="008F2E7C" w:rsidRPr="008667B5">
              <w:rPr>
                <w:sz w:val="20"/>
                <w:szCs w:val="20"/>
              </w:rPr>
              <w:t>.</w:t>
            </w:r>
            <w:proofErr w:type="gramEnd"/>
            <w:r w:rsidR="008F2E7C" w:rsidRPr="008667B5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2E5AEE" w:rsidP="008F2E7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</w:t>
            </w:r>
            <w:r w:rsidR="008F2E7C" w:rsidRPr="008667B5">
              <w:rPr>
                <w:sz w:val="20"/>
                <w:szCs w:val="20"/>
              </w:rPr>
              <w:t xml:space="preserve">. </w:t>
            </w: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8F2E7C" w:rsidRPr="008667B5" w:rsidTr="00117917">
        <w:trPr>
          <w:trHeight w:val="13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7C" w:rsidRPr="00A23817" w:rsidRDefault="008F2E7C" w:rsidP="008F2E7C">
            <w:pPr>
              <w:ind w:left="-51"/>
              <w:jc w:val="both"/>
              <w:rPr>
                <w:b/>
                <w:sz w:val="20"/>
                <w:szCs w:val="20"/>
              </w:rPr>
            </w:pPr>
            <w:r w:rsidRPr="00A23817">
              <w:rPr>
                <w:b/>
                <w:sz w:val="20"/>
                <w:szCs w:val="20"/>
              </w:rPr>
              <w:t>Peningkatan Limbah B3</w:t>
            </w:r>
          </w:p>
        </w:tc>
      </w:tr>
      <w:tr w:rsidR="008F2E7C" w:rsidRPr="008667B5" w:rsidTr="00117917">
        <w:trPr>
          <w:trHeight w:val="134"/>
        </w:trPr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jc w:val="both"/>
              <w:rPr>
                <w:sz w:val="20"/>
                <w:szCs w:val="20"/>
              </w:rPr>
            </w:pPr>
            <w:r w:rsidRPr="008667B5">
              <w:rPr>
                <w:sz w:val="20"/>
                <w:szCs w:val="20"/>
              </w:rPr>
              <w:t xml:space="preserve">Kegiatan operasional produksi PT </w:t>
            </w:r>
            <w:r w:rsidR="00D834D3">
              <w:rPr>
                <w:sz w:val="20"/>
                <w:szCs w:val="20"/>
              </w:rPr>
              <w:t>AAAAAAAA</w:t>
            </w:r>
            <w:r w:rsidRPr="008667B5">
              <w:rPr>
                <w:sz w:val="20"/>
                <w:szCs w:val="20"/>
              </w:rPr>
              <w:t xml:space="preserve"> didukung oleh fasilitas penunjang seperti genset dan alat penerangan yang menghasilkan limbah berupa oli bekas</w:t>
            </w:r>
            <w:r w:rsidR="00A23817">
              <w:rPr>
                <w:sz w:val="20"/>
                <w:szCs w:val="20"/>
              </w:rPr>
              <w:t>, filter solar/oli (bekas), aki</w:t>
            </w:r>
            <w:r w:rsidRPr="008667B5">
              <w:rPr>
                <w:sz w:val="20"/>
                <w:szCs w:val="20"/>
              </w:rPr>
              <w:t xml:space="preserve"> be</w:t>
            </w:r>
            <w:r w:rsidR="00A23817">
              <w:rPr>
                <w:sz w:val="20"/>
                <w:szCs w:val="20"/>
              </w:rPr>
              <w:t xml:space="preserve">kas, </w:t>
            </w:r>
            <w:r w:rsidRPr="008667B5">
              <w:rPr>
                <w:sz w:val="20"/>
                <w:szCs w:val="20"/>
              </w:rPr>
              <w:t xml:space="preserve">lampu pijar, </w:t>
            </w:r>
            <w:r w:rsidRPr="008667B5">
              <w:rPr>
                <w:sz w:val="20"/>
                <w:szCs w:val="20"/>
              </w:rPr>
              <w:lastRenderedPageBreak/>
              <w:t>bahan kimia dan lain sebagainya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8F2E7C" w:rsidP="00A23817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 w:rsidRPr="008667B5">
              <w:rPr>
                <w:sz w:val="20"/>
                <w:szCs w:val="20"/>
              </w:rPr>
              <w:lastRenderedPageBreak/>
              <w:t xml:space="preserve">Membuat </w:t>
            </w:r>
            <w:r w:rsidR="00A23817">
              <w:rPr>
                <w:sz w:val="20"/>
                <w:szCs w:val="20"/>
              </w:rPr>
              <w:t>...............................</w:t>
            </w:r>
            <w:proofErr w:type="gramEnd"/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B928E9">
            <w:pPr>
              <w:jc w:val="both"/>
              <w:rPr>
                <w:sz w:val="20"/>
                <w:szCs w:val="20"/>
              </w:rPr>
            </w:pPr>
            <w:r w:rsidRPr="008667B5">
              <w:rPr>
                <w:sz w:val="20"/>
                <w:szCs w:val="20"/>
              </w:rPr>
              <w:t xml:space="preserve">Melakukan </w:t>
            </w:r>
            <w:r w:rsidR="00B928E9">
              <w:rPr>
                <w:sz w:val="20"/>
                <w:szCs w:val="20"/>
              </w:rPr>
              <w:t>.................................... s</w:t>
            </w:r>
            <w:r w:rsidRPr="008667B5">
              <w:rPr>
                <w:sz w:val="20"/>
                <w:szCs w:val="20"/>
              </w:rPr>
              <w:t>ecara periodik sekali 6 bulan selama tahap operasional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5210" w:rsidRPr="008F2E7C" w:rsidRDefault="00295210" w:rsidP="0029521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PT </w:t>
            </w:r>
            <w:r w:rsidR="00D834D3">
              <w:rPr>
                <w:sz w:val="20"/>
                <w:szCs w:val="20"/>
              </w:rPr>
              <w:t>AAAAAAAA</w:t>
            </w:r>
            <w:r>
              <w:rPr>
                <w:sz w:val="20"/>
                <w:szCs w:val="20"/>
              </w:rPr>
              <w:t xml:space="preserve"> sudah melakukan:</w:t>
            </w:r>
          </w:p>
          <w:p w:rsidR="008F2E7C" w:rsidRPr="008667B5" w:rsidRDefault="00295210" w:rsidP="00B928E9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Pembuatan</w:t>
            </w:r>
            <w:r w:rsidR="008F2E7C" w:rsidRPr="008667B5">
              <w:rPr>
                <w:sz w:val="20"/>
                <w:szCs w:val="20"/>
              </w:rPr>
              <w:t xml:space="preserve"> </w:t>
            </w:r>
            <w:r w:rsidR="00B928E9">
              <w:rPr>
                <w:sz w:val="20"/>
                <w:szCs w:val="20"/>
              </w:rPr>
              <w:t>................................................</w:t>
            </w:r>
            <w:proofErr w:type="gramEnd"/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2E7C" w:rsidRPr="008667B5" w:rsidRDefault="00472AA3" w:rsidP="00B928E9">
            <w:pPr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Telah m</w:t>
            </w:r>
            <w:r w:rsidRPr="008667B5">
              <w:rPr>
                <w:sz w:val="20"/>
                <w:szCs w:val="20"/>
              </w:rPr>
              <w:t xml:space="preserve">elakukan pengamatan terhadap pengelolaan pada TPS Limbah B3 PT </w:t>
            </w:r>
            <w:r w:rsidR="00D834D3">
              <w:rPr>
                <w:sz w:val="20"/>
                <w:szCs w:val="20"/>
              </w:rPr>
              <w:t>AAAAAAAA</w:t>
            </w:r>
            <w:r>
              <w:rPr>
                <w:sz w:val="20"/>
                <w:szCs w:val="20"/>
              </w:rPr>
              <w:t xml:space="preserve"> </w:t>
            </w:r>
            <w:r w:rsidRPr="00B928E9">
              <w:rPr>
                <w:color w:val="FF0000"/>
                <w:sz w:val="20"/>
                <w:szCs w:val="20"/>
              </w:rPr>
              <w:t xml:space="preserve">secara periodik sekali 6 bulan selama tahap operasional. Serta telah melaporkan pengelolaan Limbah B3 kepada Dinas Lingkungan Hidup setiap 1 kali </w:t>
            </w:r>
            <w:r w:rsidR="00B928E9" w:rsidRPr="00B928E9">
              <w:rPr>
                <w:color w:val="FF0000"/>
                <w:sz w:val="20"/>
                <w:szCs w:val="20"/>
              </w:rPr>
              <w:t>6</w:t>
            </w:r>
            <w:r w:rsidRPr="00B928E9">
              <w:rPr>
                <w:color w:val="FF0000"/>
                <w:sz w:val="20"/>
                <w:szCs w:val="20"/>
              </w:rPr>
              <w:t xml:space="preserve"> bulan</w:t>
            </w:r>
            <w:r>
              <w:rPr>
                <w:sz w:val="20"/>
                <w:szCs w:val="20"/>
              </w:rPr>
              <w:t>.</w:t>
            </w:r>
          </w:p>
        </w:tc>
      </w:tr>
      <w:tr w:rsidR="008F2E7C" w:rsidRPr="008667B5" w:rsidTr="00117917">
        <w:trPr>
          <w:trHeight w:val="555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A23817" w:rsidP="00A23817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Melakukan ................................</w:t>
            </w:r>
            <w:proofErr w:type="gramEnd"/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295210" w:rsidP="00B928E9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Melakukan </w:t>
            </w:r>
            <w:r w:rsidR="00B928E9">
              <w:rPr>
                <w:sz w:val="20"/>
                <w:szCs w:val="20"/>
              </w:rPr>
              <w:t>.................................................</w:t>
            </w:r>
            <w:proofErr w:type="gramEnd"/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8F2E7C" w:rsidRPr="008667B5" w:rsidTr="00117917">
        <w:trPr>
          <w:trHeight w:val="548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B928E9" w:rsidP="008F2E7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Melakukan .................................</w:t>
            </w:r>
            <w:proofErr w:type="gramEnd"/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Default="00B928E9" w:rsidP="008F2E7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Melakukan ................................................</w:t>
            </w:r>
            <w:r w:rsidR="0022167D">
              <w:rPr>
                <w:sz w:val="20"/>
                <w:szCs w:val="20"/>
              </w:rPr>
              <w:t>.</w:t>
            </w:r>
            <w:proofErr w:type="gramEnd"/>
          </w:p>
          <w:p w:rsidR="00295210" w:rsidRPr="008667B5" w:rsidRDefault="00295210" w:rsidP="00295210">
            <w:pPr>
              <w:pStyle w:val="ListParagraph"/>
              <w:ind w:left="142"/>
              <w:jc w:val="both"/>
              <w:rPr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8F2E7C" w:rsidRPr="008667B5" w:rsidTr="00117917">
        <w:trPr>
          <w:trHeight w:val="556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B928E9" w:rsidP="008F2E7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Membuat ........................................</w:t>
            </w:r>
            <w:proofErr w:type="gramEnd"/>
            <w:r w:rsidR="008F2E7C" w:rsidRPr="008667B5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E7C" w:rsidRPr="008667B5" w:rsidRDefault="00B928E9" w:rsidP="0022167D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Pembuatan ................................................</w:t>
            </w:r>
            <w:proofErr w:type="gramEnd"/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2E7C" w:rsidRPr="008667B5" w:rsidRDefault="008F2E7C" w:rsidP="008F2E7C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A3350B" w:rsidRPr="008667B5" w:rsidTr="00117917">
        <w:trPr>
          <w:trHeight w:val="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B928E9" w:rsidRDefault="00A3350B" w:rsidP="003558A4">
            <w:pPr>
              <w:ind w:left="-51"/>
              <w:jc w:val="both"/>
              <w:rPr>
                <w:b/>
                <w:sz w:val="20"/>
                <w:szCs w:val="20"/>
              </w:rPr>
            </w:pPr>
            <w:r w:rsidRPr="00B928E9">
              <w:rPr>
                <w:b/>
                <w:sz w:val="20"/>
                <w:szCs w:val="20"/>
              </w:rPr>
              <w:lastRenderedPageBreak/>
              <w:t>Penurunan Estetika Lingkungan</w:t>
            </w:r>
          </w:p>
        </w:tc>
      </w:tr>
      <w:tr w:rsidR="00A3350B" w:rsidRPr="008667B5" w:rsidTr="00117917">
        <w:trPr>
          <w:trHeight w:val="134"/>
        </w:trPr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76B" w:rsidRDefault="00B7499E" w:rsidP="00A14B9C">
            <w:pPr>
              <w:pStyle w:val="ListParagraph"/>
              <w:numPr>
                <w:ilvl w:val="0"/>
                <w:numId w:val="12"/>
              </w:numPr>
              <w:ind w:left="174" w:hanging="2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Sampah yang </w:t>
            </w:r>
            <w:r w:rsidR="00A5434F" w:rsidRPr="00A5434F">
              <w:rPr>
                <w:sz w:val="20"/>
                <w:szCs w:val="20"/>
              </w:rPr>
              <w:t>beras</w:t>
            </w:r>
            <w:r>
              <w:rPr>
                <w:sz w:val="20"/>
                <w:szCs w:val="20"/>
              </w:rPr>
              <w:t>a</w:t>
            </w:r>
            <w:r w:rsidR="006D7096">
              <w:rPr>
                <w:sz w:val="20"/>
                <w:szCs w:val="20"/>
              </w:rPr>
              <w:t>l</w:t>
            </w:r>
            <w:r w:rsidR="00A5434F" w:rsidRPr="00A5434F">
              <w:rPr>
                <w:sz w:val="20"/>
                <w:szCs w:val="20"/>
              </w:rPr>
              <w:t xml:space="preserve"> dari administrasi perkantoran dan ka</w:t>
            </w:r>
            <w:r>
              <w:rPr>
                <w:sz w:val="20"/>
                <w:szCs w:val="20"/>
              </w:rPr>
              <w:t>ryawan umumnya berupa kertas, pl</w:t>
            </w:r>
            <w:r w:rsidR="00A5434F" w:rsidRPr="00A5434F">
              <w:rPr>
                <w:sz w:val="20"/>
                <w:szCs w:val="20"/>
              </w:rPr>
              <w:t xml:space="preserve">astik maupun kaleng kemasan makanan dan minuman. </w:t>
            </w:r>
          </w:p>
          <w:p w:rsidR="00A3350B" w:rsidRPr="00BB47D0" w:rsidRDefault="00A5434F" w:rsidP="00BB47D0">
            <w:pPr>
              <w:ind w:left="-96"/>
              <w:jc w:val="both"/>
              <w:rPr>
                <w:sz w:val="20"/>
                <w:szCs w:val="20"/>
              </w:rPr>
            </w:pPr>
            <w:r w:rsidRPr="00BB47D0">
              <w:rPr>
                <w:sz w:val="20"/>
                <w:szCs w:val="20"/>
              </w:rPr>
              <w:t>.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A9676B" w:rsidRDefault="006D7096" w:rsidP="00B928E9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Mel</w:t>
            </w:r>
            <w:r w:rsidR="00A9676B" w:rsidRPr="00A9676B">
              <w:rPr>
                <w:sz w:val="20"/>
                <w:szCs w:val="20"/>
              </w:rPr>
              <w:t xml:space="preserve">akukan </w:t>
            </w:r>
            <w:r w:rsidR="00B928E9">
              <w:rPr>
                <w:sz w:val="20"/>
                <w:szCs w:val="20"/>
              </w:rPr>
              <w:t>........................................</w:t>
            </w:r>
            <w:r w:rsidR="00A9676B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350B" w:rsidRPr="008667B5" w:rsidRDefault="00F66824" w:rsidP="000D5127">
            <w:pPr>
              <w:ind w:left="-51"/>
              <w:jc w:val="both"/>
              <w:rPr>
                <w:sz w:val="20"/>
                <w:szCs w:val="20"/>
              </w:rPr>
            </w:pPr>
            <w:r w:rsidRPr="00B928E9">
              <w:rPr>
                <w:color w:val="FF0000"/>
                <w:sz w:val="20"/>
                <w:szCs w:val="20"/>
              </w:rPr>
              <w:t xml:space="preserve">Pengamatan langsung terhadap kebersihan pada lingkungan kegiatan PT </w:t>
            </w:r>
            <w:r w:rsidR="00D834D3" w:rsidRPr="00B928E9">
              <w:rPr>
                <w:color w:val="FF0000"/>
                <w:sz w:val="20"/>
                <w:szCs w:val="20"/>
              </w:rPr>
              <w:t>AAAAAAAA</w:t>
            </w:r>
            <w:r w:rsidRPr="00B928E9">
              <w:rPr>
                <w:color w:val="FF0000"/>
                <w:sz w:val="20"/>
                <w:szCs w:val="20"/>
              </w:rPr>
              <w:t xml:space="preserve"> dari sampah secara periodik sekali 6 bulan selama tahap operasional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2AA3" w:rsidRDefault="00472AA3" w:rsidP="003558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PT </w:t>
            </w:r>
            <w:r w:rsidR="00D834D3">
              <w:rPr>
                <w:sz w:val="20"/>
                <w:szCs w:val="20"/>
              </w:rPr>
              <w:t>AAAAAAAA</w:t>
            </w:r>
            <w:r>
              <w:rPr>
                <w:sz w:val="20"/>
                <w:szCs w:val="20"/>
              </w:rPr>
              <w:t xml:space="preserve"> sudah melakukan:</w:t>
            </w:r>
          </w:p>
          <w:p w:rsidR="00472AA3" w:rsidRPr="008667B5" w:rsidRDefault="00472AA3" w:rsidP="00B928E9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</w:t>
            </w:r>
            <w:r w:rsidRPr="00A9676B">
              <w:rPr>
                <w:sz w:val="20"/>
                <w:szCs w:val="20"/>
              </w:rPr>
              <w:t xml:space="preserve">embersihan </w:t>
            </w:r>
            <w:r w:rsidR="00B928E9">
              <w:rPr>
                <w:sz w:val="20"/>
                <w:szCs w:val="20"/>
              </w:rPr>
              <w:t>............................................</w:t>
            </w:r>
            <w:r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350B" w:rsidRPr="008667B5" w:rsidRDefault="00472AA3" w:rsidP="00472AA3">
            <w:pPr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Perusahaan telah melakukan pengamatan langsung terhadap kebersihan pada lingkungan kegiatan PT </w:t>
            </w:r>
            <w:r w:rsidR="00D834D3">
              <w:rPr>
                <w:sz w:val="20"/>
                <w:szCs w:val="20"/>
              </w:rPr>
              <w:t>AAAAAAAA</w:t>
            </w:r>
            <w:r>
              <w:rPr>
                <w:sz w:val="20"/>
                <w:szCs w:val="20"/>
              </w:rPr>
              <w:t xml:space="preserve"> dari sampah.</w:t>
            </w:r>
          </w:p>
        </w:tc>
      </w:tr>
      <w:tr w:rsidR="00A3350B" w:rsidRPr="008667B5" w:rsidTr="00117917">
        <w:trPr>
          <w:trHeight w:val="263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A9676B" w:rsidRDefault="00B928E9" w:rsidP="00A14B9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Mel</w:t>
            </w:r>
            <w:r w:rsidRPr="00A9676B">
              <w:rPr>
                <w:sz w:val="20"/>
                <w:szCs w:val="20"/>
              </w:rPr>
              <w:t xml:space="preserve">akukan </w:t>
            </w:r>
            <w:r>
              <w:rPr>
                <w:sz w:val="20"/>
                <w:szCs w:val="20"/>
              </w:rPr>
              <w:t>.........................................</w:t>
            </w:r>
            <w:r w:rsidR="00A9676B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8667B5" w:rsidRDefault="00472AA3" w:rsidP="00B928E9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r w:rsidRPr="00A9676B">
              <w:rPr>
                <w:sz w:val="20"/>
                <w:szCs w:val="20"/>
              </w:rPr>
              <w:t xml:space="preserve">Sudah </w:t>
            </w:r>
            <w:proofErr w:type="gramStart"/>
            <w:r>
              <w:rPr>
                <w:sz w:val="20"/>
                <w:szCs w:val="20"/>
              </w:rPr>
              <w:t xml:space="preserve">membentuk </w:t>
            </w:r>
            <w:r w:rsidR="00B928E9">
              <w:rPr>
                <w:sz w:val="20"/>
                <w:szCs w:val="20"/>
              </w:rPr>
              <w:t>.....................................</w:t>
            </w:r>
            <w:proofErr w:type="gramEnd"/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3558A4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A3350B" w:rsidRPr="008667B5" w:rsidTr="00117917">
        <w:trPr>
          <w:trHeight w:val="418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A9676B" w:rsidRDefault="00A9676B" w:rsidP="00B928E9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 w:rsidRPr="00A9676B">
              <w:rPr>
                <w:sz w:val="20"/>
                <w:szCs w:val="20"/>
              </w:rPr>
              <w:t xml:space="preserve">Menempatkan </w:t>
            </w:r>
            <w:r w:rsidR="00B928E9">
              <w:rPr>
                <w:sz w:val="20"/>
                <w:szCs w:val="20"/>
              </w:rPr>
              <w:t>.......................................</w:t>
            </w:r>
            <w:proofErr w:type="gramEnd"/>
            <w:r w:rsidRPr="00A967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8667B5" w:rsidRDefault="00472AA3" w:rsidP="00B928E9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 w:rsidRPr="00A9676B">
              <w:rPr>
                <w:sz w:val="20"/>
                <w:szCs w:val="20"/>
              </w:rPr>
              <w:t xml:space="preserve">Menempatkan </w:t>
            </w:r>
            <w:r w:rsidR="00B928E9">
              <w:rPr>
                <w:sz w:val="20"/>
                <w:szCs w:val="20"/>
              </w:rPr>
              <w:t>...........................................</w:t>
            </w:r>
            <w:proofErr w:type="gramEnd"/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3558A4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A3350B" w:rsidRPr="008667B5" w:rsidTr="00117917">
        <w:trPr>
          <w:trHeight w:val="287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A9676B" w:rsidRDefault="00B928E9" w:rsidP="00A14B9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Mel</w:t>
            </w:r>
            <w:r w:rsidRPr="00A9676B">
              <w:rPr>
                <w:sz w:val="20"/>
                <w:szCs w:val="20"/>
              </w:rPr>
              <w:t xml:space="preserve">akukan </w:t>
            </w:r>
            <w:r>
              <w:rPr>
                <w:sz w:val="20"/>
                <w:szCs w:val="20"/>
              </w:rPr>
              <w:t>.........................................</w:t>
            </w:r>
            <w:proofErr w:type="gramEnd"/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8667B5" w:rsidRDefault="00BB47D0" w:rsidP="00472AA3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 w:rsidRPr="00A9676B">
              <w:rPr>
                <w:sz w:val="20"/>
                <w:szCs w:val="20"/>
              </w:rPr>
              <w:t xml:space="preserve">Menempatkan </w:t>
            </w:r>
            <w:r>
              <w:rPr>
                <w:sz w:val="20"/>
                <w:szCs w:val="20"/>
              </w:rPr>
              <w:t>...........................................</w:t>
            </w:r>
            <w:proofErr w:type="gramEnd"/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3558A4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A3350B" w:rsidRPr="008667B5" w:rsidTr="00117917">
        <w:trPr>
          <w:trHeight w:val="287"/>
        </w:trPr>
        <w:tc>
          <w:tcPr>
            <w:tcW w:w="7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8667B5" w:rsidRDefault="00A9676B" w:rsidP="00B928E9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 w:rsidRPr="00A9676B">
              <w:rPr>
                <w:sz w:val="20"/>
                <w:szCs w:val="20"/>
              </w:rPr>
              <w:t xml:space="preserve">Membuat </w:t>
            </w:r>
            <w:r w:rsidR="00B928E9">
              <w:rPr>
                <w:sz w:val="20"/>
                <w:szCs w:val="20"/>
              </w:rPr>
              <w:t>............................................</w:t>
            </w:r>
            <w:proofErr w:type="gramEnd"/>
          </w:p>
        </w:tc>
        <w:tc>
          <w:tcPr>
            <w:tcW w:w="8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BB47D0" w:rsidRDefault="00A3350B" w:rsidP="00BB47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8667B5" w:rsidRDefault="00A3350B" w:rsidP="003558A4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A3350B" w:rsidRPr="008667B5" w:rsidTr="00117917">
        <w:trPr>
          <w:trHeight w:val="11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E464C6" w:rsidRDefault="00A3350B" w:rsidP="003558A4">
            <w:pPr>
              <w:ind w:left="-51"/>
              <w:jc w:val="both"/>
              <w:rPr>
                <w:b/>
                <w:sz w:val="20"/>
                <w:szCs w:val="20"/>
              </w:rPr>
            </w:pPr>
            <w:r w:rsidRPr="00E464C6">
              <w:rPr>
                <w:b/>
                <w:sz w:val="20"/>
                <w:szCs w:val="20"/>
              </w:rPr>
              <w:t>Penurunan Kualitas Air Permukaan</w:t>
            </w:r>
          </w:p>
        </w:tc>
      </w:tr>
      <w:tr w:rsidR="00A3350B" w:rsidRPr="008667B5" w:rsidTr="00117917">
        <w:trPr>
          <w:trHeight w:val="287"/>
        </w:trPr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350B" w:rsidRPr="008667B5" w:rsidRDefault="0022262F" w:rsidP="00E464C6">
            <w:pPr>
              <w:jc w:val="both"/>
              <w:rPr>
                <w:sz w:val="20"/>
                <w:szCs w:val="20"/>
              </w:rPr>
            </w:pPr>
            <w:r w:rsidRPr="0022262F">
              <w:rPr>
                <w:sz w:val="20"/>
                <w:szCs w:val="20"/>
              </w:rPr>
              <w:t>Limbah cair dan limbah padat yang dihasilkan pada kegiata</w:t>
            </w:r>
            <w:r>
              <w:rPr>
                <w:sz w:val="20"/>
                <w:szCs w:val="20"/>
              </w:rPr>
              <w:t xml:space="preserve">n PT </w:t>
            </w:r>
            <w:r w:rsidR="00D834D3">
              <w:rPr>
                <w:sz w:val="20"/>
                <w:szCs w:val="20"/>
              </w:rPr>
              <w:t>AAAAAAAA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22262F" w:rsidRDefault="0022262F" w:rsidP="00E464C6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Pembuatan </w:t>
            </w:r>
            <w:r w:rsidR="00E464C6">
              <w:rPr>
                <w:sz w:val="20"/>
                <w:szCs w:val="20"/>
              </w:rPr>
              <w:t>....................................</w:t>
            </w:r>
            <w:proofErr w:type="gramEnd"/>
            <w:r w:rsidRPr="0022262F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350B" w:rsidRPr="008667B5" w:rsidRDefault="005A682B" w:rsidP="00E464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5A682B">
              <w:rPr>
                <w:sz w:val="20"/>
                <w:szCs w:val="20"/>
              </w:rPr>
              <w:t xml:space="preserve">elakukan </w:t>
            </w:r>
            <w:r w:rsidR="00E464C6">
              <w:rPr>
                <w:sz w:val="20"/>
                <w:szCs w:val="20"/>
              </w:rPr>
              <w:t xml:space="preserve">pengukuran kualitas air limbah </w:t>
            </w:r>
            <w:proofErr w:type="gramStart"/>
            <w:r w:rsidR="00E464C6">
              <w:rPr>
                <w:sz w:val="20"/>
                <w:szCs w:val="20"/>
              </w:rPr>
              <w:t>di ............</w:t>
            </w:r>
            <w:proofErr w:type="gramEnd"/>
            <w:r w:rsidR="00E464C6">
              <w:rPr>
                <w:sz w:val="20"/>
                <w:szCs w:val="20"/>
              </w:rPr>
              <w:t xml:space="preserve"> </w:t>
            </w:r>
            <w:r w:rsidRPr="005A682B">
              <w:rPr>
                <w:sz w:val="20"/>
                <w:szCs w:val="20"/>
              </w:rPr>
              <w:t xml:space="preserve">PT </w:t>
            </w:r>
            <w:r w:rsidR="00D834D3">
              <w:rPr>
                <w:sz w:val="20"/>
                <w:szCs w:val="20"/>
              </w:rPr>
              <w:t>AAAAAAAA</w:t>
            </w:r>
            <w:r w:rsidRPr="008667B5">
              <w:rPr>
                <w:sz w:val="20"/>
                <w:szCs w:val="20"/>
              </w:rPr>
              <w:t xml:space="preserve"> secara periodik sekali 6 bulan selama tahap operasional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Default="00561293" w:rsidP="003558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PT </w:t>
            </w:r>
            <w:r w:rsidR="00D834D3">
              <w:rPr>
                <w:sz w:val="20"/>
                <w:szCs w:val="20"/>
              </w:rPr>
              <w:t>AAAAAAAA</w:t>
            </w:r>
            <w:r>
              <w:rPr>
                <w:sz w:val="20"/>
                <w:szCs w:val="20"/>
              </w:rPr>
              <w:t xml:space="preserve"> sudah melakukan:</w:t>
            </w:r>
          </w:p>
          <w:p w:rsidR="00561293" w:rsidRPr="008667B5" w:rsidRDefault="00E109AA" w:rsidP="00E464C6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Pembuatan </w:t>
            </w:r>
            <w:r w:rsidR="00E464C6">
              <w:rPr>
                <w:sz w:val="20"/>
                <w:szCs w:val="20"/>
              </w:rPr>
              <w:t>.................................................</w:t>
            </w:r>
            <w:proofErr w:type="gramEnd"/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0EB7" w:rsidRPr="00E464C6" w:rsidRDefault="00E109AA" w:rsidP="00E464C6">
            <w:pPr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Perusahaan telah m</w:t>
            </w:r>
            <w:r w:rsidRPr="005A682B">
              <w:rPr>
                <w:sz w:val="20"/>
                <w:szCs w:val="20"/>
              </w:rPr>
              <w:t xml:space="preserve">elakukan </w:t>
            </w:r>
            <w:r w:rsidR="00E464C6">
              <w:rPr>
                <w:sz w:val="20"/>
                <w:szCs w:val="20"/>
              </w:rPr>
              <w:t xml:space="preserve">pengukuran </w:t>
            </w:r>
            <w:proofErr w:type="gramStart"/>
            <w:r w:rsidR="00E464C6">
              <w:rPr>
                <w:sz w:val="20"/>
                <w:szCs w:val="20"/>
              </w:rPr>
              <w:t>kualitas .................................................</w:t>
            </w:r>
            <w:proofErr w:type="gramEnd"/>
            <w:r w:rsidRPr="005A682B">
              <w:rPr>
                <w:sz w:val="20"/>
                <w:szCs w:val="20"/>
              </w:rPr>
              <w:t xml:space="preserve"> PT </w:t>
            </w:r>
            <w:r w:rsidR="00D834D3">
              <w:rPr>
                <w:sz w:val="20"/>
                <w:szCs w:val="20"/>
              </w:rPr>
              <w:t>AAAAAAAA</w:t>
            </w:r>
            <w:r w:rsidRPr="008667B5">
              <w:rPr>
                <w:sz w:val="20"/>
                <w:szCs w:val="20"/>
              </w:rPr>
              <w:t xml:space="preserve"> secara </w:t>
            </w:r>
            <w:r w:rsidRPr="00E464C6">
              <w:rPr>
                <w:color w:val="FF0000"/>
                <w:sz w:val="20"/>
                <w:szCs w:val="20"/>
              </w:rPr>
              <w:t>periodik sekali 6 bulan selama tahap operasional</w:t>
            </w:r>
            <w:r w:rsidR="00E464C6" w:rsidRPr="00E464C6">
              <w:rPr>
                <w:color w:val="FF0000"/>
                <w:sz w:val="20"/>
                <w:szCs w:val="20"/>
              </w:rPr>
              <w:t xml:space="preserve"> dan telah melaporkan pemantauan kualitas air limbah ke Dinas LHPKPP Kab. Padang Pariaman</w:t>
            </w:r>
            <w:r w:rsidR="00004956" w:rsidRPr="00E464C6">
              <w:rPr>
                <w:color w:val="FF0000"/>
                <w:sz w:val="20"/>
                <w:szCs w:val="20"/>
              </w:rPr>
              <w:t>.</w:t>
            </w:r>
          </w:p>
        </w:tc>
      </w:tr>
      <w:tr w:rsidR="00A3350B" w:rsidRPr="008667B5" w:rsidTr="00117917">
        <w:trPr>
          <w:trHeight w:val="287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22262F" w:rsidRDefault="00E464C6" w:rsidP="00A14B9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Melakukan .....................................</w:t>
            </w:r>
            <w:proofErr w:type="gramEnd"/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8667B5" w:rsidRDefault="00E464C6" w:rsidP="00E109AA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Pembuatan .................................................</w:t>
            </w:r>
            <w:proofErr w:type="gramEnd"/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3558A4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A3350B" w:rsidRPr="008667B5" w:rsidTr="00117917">
        <w:trPr>
          <w:trHeight w:val="287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22262F" w:rsidRDefault="00E464C6" w:rsidP="00E464C6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 w:rsidRPr="00A9676B">
              <w:rPr>
                <w:sz w:val="20"/>
                <w:szCs w:val="20"/>
              </w:rPr>
              <w:t xml:space="preserve">Membuat </w:t>
            </w:r>
            <w:r>
              <w:rPr>
                <w:sz w:val="20"/>
                <w:szCs w:val="20"/>
              </w:rPr>
              <w:t>............................................</w:t>
            </w:r>
            <w:proofErr w:type="gramEnd"/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8667B5" w:rsidRDefault="00E464C6" w:rsidP="00E109AA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Pembuatan .................................................</w:t>
            </w:r>
            <w:proofErr w:type="gramEnd"/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3558A4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A3350B" w:rsidRPr="008667B5" w:rsidTr="00117917">
        <w:trPr>
          <w:trHeight w:val="287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22262F" w:rsidRDefault="00E464C6" w:rsidP="00A14B9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 w:rsidRPr="00A9676B">
              <w:rPr>
                <w:sz w:val="20"/>
                <w:szCs w:val="20"/>
              </w:rPr>
              <w:t xml:space="preserve">Membuat </w:t>
            </w:r>
            <w:r>
              <w:rPr>
                <w:sz w:val="20"/>
                <w:szCs w:val="20"/>
              </w:rPr>
              <w:t>............................................</w:t>
            </w:r>
            <w:r w:rsidR="0022262F" w:rsidRPr="0022262F">
              <w:rPr>
                <w:sz w:val="20"/>
                <w:szCs w:val="20"/>
              </w:rPr>
              <w:t>.</w:t>
            </w:r>
            <w:proofErr w:type="gramEnd"/>
            <w:r w:rsidR="0022262F" w:rsidRPr="0022262F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0B" w:rsidRPr="008667B5" w:rsidRDefault="00E464C6" w:rsidP="00E109AA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Melakukan .................................................</w:t>
            </w:r>
            <w:proofErr w:type="gramEnd"/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350B" w:rsidRPr="008667B5" w:rsidRDefault="00A3350B" w:rsidP="003558A4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A3350B" w:rsidRPr="008667B5" w:rsidTr="00117917">
        <w:trPr>
          <w:trHeight w:val="287"/>
        </w:trPr>
        <w:tc>
          <w:tcPr>
            <w:tcW w:w="7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8667B5" w:rsidRDefault="00E464C6" w:rsidP="00A14B9C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Melakukan .................................................</w:t>
            </w:r>
            <w:proofErr w:type="gramEnd"/>
          </w:p>
        </w:tc>
        <w:tc>
          <w:tcPr>
            <w:tcW w:w="8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8667B5" w:rsidRDefault="00A3350B" w:rsidP="000D5127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8667B5" w:rsidRDefault="00E464C6" w:rsidP="00E109AA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Melakukan .................................................</w:t>
            </w:r>
            <w:proofErr w:type="gramEnd"/>
          </w:p>
        </w:tc>
        <w:tc>
          <w:tcPr>
            <w:tcW w:w="9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0B" w:rsidRPr="008667B5" w:rsidRDefault="00A3350B" w:rsidP="003558A4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0B53CB" w:rsidRPr="008667B5" w:rsidTr="00117917">
        <w:trPr>
          <w:trHeight w:val="9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CB" w:rsidRPr="00E464C6" w:rsidRDefault="000B53CB" w:rsidP="00402B71">
            <w:pPr>
              <w:ind w:left="-51"/>
              <w:jc w:val="both"/>
              <w:rPr>
                <w:b/>
                <w:sz w:val="20"/>
                <w:szCs w:val="20"/>
              </w:rPr>
            </w:pPr>
            <w:r w:rsidRPr="00E464C6">
              <w:rPr>
                <w:b/>
                <w:sz w:val="20"/>
                <w:szCs w:val="20"/>
              </w:rPr>
              <w:t>Kesehatan dan Keselamatan Kerja</w:t>
            </w:r>
          </w:p>
        </w:tc>
      </w:tr>
      <w:tr w:rsidR="00F474AE" w:rsidRPr="008667B5" w:rsidTr="00117917">
        <w:trPr>
          <w:trHeight w:val="287"/>
        </w:trPr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74AE" w:rsidRPr="008667B5" w:rsidRDefault="00F474AE" w:rsidP="00E464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Lokasi terdapat peralatan Mesin Industri PT </w:t>
            </w:r>
            <w:r w:rsidR="00D834D3">
              <w:rPr>
                <w:sz w:val="20"/>
                <w:szCs w:val="20"/>
              </w:rPr>
              <w:t>AAAAAAAA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74AE" w:rsidRPr="00F66824" w:rsidRDefault="00F474AE" w:rsidP="00E464C6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Membuat </w:t>
            </w:r>
            <w:r w:rsidR="00E464C6">
              <w:rPr>
                <w:sz w:val="20"/>
                <w:szCs w:val="20"/>
              </w:rPr>
              <w:t>...........................................</w:t>
            </w:r>
            <w:proofErr w:type="gramEnd"/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74AE" w:rsidRPr="008667B5" w:rsidRDefault="00F474AE" w:rsidP="00E464C6">
            <w:pPr>
              <w:ind w:left="-51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Melakukan </w:t>
            </w:r>
            <w:r w:rsidR="00E464C6">
              <w:rPr>
                <w:sz w:val="20"/>
                <w:szCs w:val="20"/>
              </w:rPr>
              <w:t>..........................</w:t>
            </w:r>
            <w:proofErr w:type="gramEnd"/>
            <w:r>
              <w:rPr>
                <w:sz w:val="20"/>
                <w:szCs w:val="20"/>
              </w:rPr>
              <w:t xml:space="preserve"> PT </w:t>
            </w:r>
            <w:r w:rsidR="00D834D3">
              <w:rPr>
                <w:sz w:val="20"/>
                <w:szCs w:val="20"/>
              </w:rPr>
              <w:t>AAAAAAAA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4624" w:rsidRPr="008F2E7C" w:rsidRDefault="00654624" w:rsidP="0065462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PT </w:t>
            </w:r>
            <w:r w:rsidR="00D834D3">
              <w:rPr>
                <w:sz w:val="20"/>
                <w:szCs w:val="20"/>
              </w:rPr>
              <w:t>AAAAAAAA</w:t>
            </w:r>
            <w:r>
              <w:rPr>
                <w:sz w:val="20"/>
                <w:szCs w:val="20"/>
              </w:rPr>
              <w:t xml:space="preserve"> sudah melakukan:</w:t>
            </w:r>
          </w:p>
          <w:p w:rsidR="00F474AE" w:rsidRPr="008667B5" w:rsidRDefault="00654624" w:rsidP="00E464C6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Menyediakan </w:t>
            </w:r>
            <w:r w:rsidR="00E464C6">
              <w:rPr>
                <w:sz w:val="20"/>
                <w:szCs w:val="20"/>
              </w:rPr>
              <w:t>...........................................</w:t>
            </w:r>
            <w:proofErr w:type="gramEnd"/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74AE" w:rsidRPr="008667B5" w:rsidRDefault="00B25D41" w:rsidP="00E464C6">
            <w:pPr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Perusahaan telah </w:t>
            </w:r>
            <w:proofErr w:type="gramStart"/>
            <w:r>
              <w:rPr>
                <w:sz w:val="20"/>
                <w:szCs w:val="20"/>
              </w:rPr>
              <w:t xml:space="preserve">melakukan </w:t>
            </w:r>
            <w:r w:rsidR="00E464C6">
              <w:rPr>
                <w:sz w:val="20"/>
                <w:szCs w:val="20"/>
              </w:rPr>
              <w:t>...............................................</w:t>
            </w:r>
            <w:proofErr w:type="gramEnd"/>
            <w:r>
              <w:rPr>
                <w:sz w:val="20"/>
                <w:szCs w:val="20"/>
              </w:rPr>
              <w:t xml:space="preserve"> PT </w:t>
            </w:r>
            <w:r w:rsidR="00D834D3">
              <w:rPr>
                <w:sz w:val="20"/>
                <w:szCs w:val="20"/>
              </w:rPr>
              <w:t>AAAAAAAA</w:t>
            </w:r>
          </w:p>
        </w:tc>
      </w:tr>
      <w:tr w:rsidR="00F474AE" w:rsidRPr="008667B5" w:rsidTr="00117917">
        <w:trPr>
          <w:trHeight w:val="287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74AE" w:rsidRPr="008667B5" w:rsidRDefault="00F474AE" w:rsidP="00402B7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74AE" w:rsidRPr="00F66824" w:rsidRDefault="00FA54D3" w:rsidP="00E464C6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Melakukan </w:t>
            </w:r>
            <w:r w:rsidR="00E464C6">
              <w:rPr>
                <w:sz w:val="20"/>
                <w:szCs w:val="20"/>
              </w:rPr>
              <w:t>...........................................</w:t>
            </w:r>
            <w:proofErr w:type="gramEnd"/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74AE" w:rsidRPr="008667B5" w:rsidRDefault="00F474AE" w:rsidP="00402B71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74AE" w:rsidRPr="008667B5" w:rsidRDefault="00654624" w:rsidP="00E464C6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Melakukan </w:t>
            </w:r>
            <w:r w:rsidR="00E464C6">
              <w:rPr>
                <w:sz w:val="20"/>
                <w:szCs w:val="20"/>
              </w:rPr>
              <w:t>.............................................</w:t>
            </w:r>
            <w:proofErr w:type="gramEnd"/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74AE" w:rsidRPr="008667B5" w:rsidRDefault="00F474AE" w:rsidP="00402B71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F474AE" w:rsidRPr="008667B5" w:rsidTr="00117917">
        <w:trPr>
          <w:trHeight w:val="287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74AE" w:rsidRPr="008667B5" w:rsidRDefault="00F474AE" w:rsidP="00402B7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74AE" w:rsidRPr="00F66824" w:rsidRDefault="00FA54D3" w:rsidP="00E464C6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Menyediakan </w:t>
            </w:r>
            <w:r w:rsidR="00E464C6">
              <w:rPr>
                <w:sz w:val="20"/>
                <w:szCs w:val="20"/>
              </w:rPr>
              <w:t>................................</w:t>
            </w:r>
            <w:proofErr w:type="gramEnd"/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74AE" w:rsidRPr="008667B5" w:rsidRDefault="00F474AE" w:rsidP="00402B71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74AE" w:rsidRPr="008667B5" w:rsidRDefault="00654624" w:rsidP="00E464C6">
            <w:pPr>
              <w:pStyle w:val="ListParagraph"/>
              <w:numPr>
                <w:ilvl w:val="0"/>
                <w:numId w:val="12"/>
              </w:numPr>
              <w:ind w:left="142" w:hanging="19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Menyediakan </w:t>
            </w:r>
            <w:r w:rsidR="00E464C6">
              <w:rPr>
                <w:sz w:val="20"/>
                <w:szCs w:val="20"/>
              </w:rPr>
              <w:t>.............</w:t>
            </w:r>
            <w:r w:rsidR="00BB47D0">
              <w:rPr>
                <w:sz w:val="20"/>
                <w:szCs w:val="20"/>
              </w:rPr>
              <w:t>...............................</w:t>
            </w:r>
            <w:proofErr w:type="gramEnd"/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74AE" w:rsidRPr="008667B5" w:rsidRDefault="00F474AE" w:rsidP="00402B71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F474AE" w:rsidRPr="008667B5" w:rsidTr="00117917">
        <w:trPr>
          <w:trHeight w:val="287"/>
        </w:trPr>
        <w:tc>
          <w:tcPr>
            <w:tcW w:w="7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74AE" w:rsidRPr="008667B5" w:rsidRDefault="00F474AE" w:rsidP="00402B7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74AE" w:rsidRPr="00E464C6" w:rsidRDefault="00F474AE" w:rsidP="00E464C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74AE" w:rsidRPr="008667B5" w:rsidRDefault="00F474AE" w:rsidP="00402B71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DA0" w:rsidRPr="00E464C6" w:rsidRDefault="00E45DA0" w:rsidP="00E464C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74AE" w:rsidRPr="008667B5" w:rsidRDefault="00F474AE" w:rsidP="00402B71">
            <w:pPr>
              <w:ind w:left="-51"/>
              <w:jc w:val="both"/>
              <w:rPr>
                <w:sz w:val="20"/>
                <w:szCs w:val="20"/>
              </w:rPr>
            </w:pPr>
          </w:p>
        </w:tc>
      </w:tr>
    </w:tbl>
    <w:p w:rsidR="00D702CE" w:rsidRPr="007D582D" w:rsidRDefault="00D702CE" w:rsidP="00910C59">
      <w:pPr>
        <w:widowControl w:val="0"/>
        <w:autoSpaceDE w:val="0"/>
        <w:autoSpaceDN w:val="0"/>
        <w:adjustRightInd w:val="0"/>
        <w:spacing w:after="240"/>
        <w:jc w:val="both"/>
        <w:rPr>
          <w:b/>
          <w:bCs/>
          <w:color w:val="000000" w:themeColor="text1"/>
        </w:rPr>
        <w:sectPr w:rsidR="00D702CE" w:rsidRPr="007D582D" w:rsidSect="00D702CE">
          <w:pgSz w:w="16840" w:h="11900" w:orient="landscape" w:code="9"/>
          <w:pgMar w:top="1418" w:right="1134" w:bottom="1418" w:left="1134" w:header="709" w:footer="709" w:gutter="0"/>
          <w:cols w:space="708"/>
          <w:docGrid w:linePitch="360"/>
        </w:sectPr>
      </w:pPr>
    </w:p>
    <w:p w:rsidR="00793F8B" w:rsidRPr="005E719E" w:rsidRDefault="00A877DF" w:rsidP="00665D2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ind w:left="567" w:hanging="283"/>
        <w:jc w:val="both"/>
        <w:rPr>
          <w:color w:val="000000" w:themeColor="text1"/>
        </w:rPr>
      </w:pPr>
      <w:r w:rsidRPr="00FA02A6">
        <w:rPr>
          <w:b/>
          <w:bCs/>
        </w:rPr>
        <w:lastRenderedPageBreak/>
        <w:t>Pemeriksaan</w:t>
      </w:r>
      <w:r w:rsidRPr="005E719E">
        <w:rPr>
          <w:b/>
          <w:bCs/>
          <w:color w:val="000000" w:themeColor="text1"/>
          <w:lang w:val="id-ID"/>
        </w:rPr>
        <w:t xml:space="preserve"> </w:t>
      </w:r>
      <w:r w:rsidRPr="005E719E">
        <w:rPr>
          <w:b/>
          <w:bCs/>
          <w:color w:val="000000" w:themeColor="text1"/>
        </w:rPr>
        <w:t>Pengendalian Pencemaran Air</w:t>
      </w:r>
    </w:p>
    <w:p w:rsidR="00FA02A6" w:rsidRPr="00C31A69" w:rsidRDefault="00FA02A6" w:rsidP="00FA02A6">
      <w:pPr>
        <w:pStyle w:val="BodyText"/>
        <w:numPr>
          <w:ilvl w:val="0"/>
          <w:numId w:val="13"/>
        </w:numPr>
        <w:spacing w:after="0"/>
        <w:ind w:left="851" w:hanging="284"/>
        <w:jc w:val="both"/>
        <w:rPr>
          <w:b/>
          <w:sz w:val="24"/>
          <w:szCs w:val="24"/>
        </w:rPr>
      </w:pPr>
      <w:r w:rsidRPr="00C31A69">
        <w:rPr>
          <w:b/>
          <w:sz w:val="24"/>
          <w:szCs w:val="24"/>
          <w:lang w:val="en-US"/>
        </w:rPr>
        <w:t>Status perizinan pembuangan air limbah</w:t>
      </w:r>
    </w:p>
    <w:p w:rsidR="00FA02A6" w:rsidRPr="00773702" w:rsidRDefault="00773702" w:rsidP="00665D23">
      <w:pPr>
        <w:pStyle w:val="BodyText"/>
        <w:ind w:left="851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</w:t>
      </w:r>
    </w:p>
    <w:p w:rsidR="00027890" w:rsidRPr="00C31A69" w:rsidRDefault="00FA02A6" w:rsidP="00A14B9C">
      <w:pPr>
        <w:pStyle w:val="BodyText"/>
        <w:numPr>
          <w:ilvl w:val="0"/>
          <w:numId w:val="13"/>
        </w:numPr>
        <w:spacing w:after="0"/>
        <w:ind w:left="851" w:hanging="284"/>
        <w:jc w:val="both"/>
        <w:rPr>
          <w:b/>
          <w:sz w:val="24"/>
          <w:szCs w:val="24"/>
        </w:rPr>
      </w:pPr>
      <w:r w:rsidRPr="00C31A69">
        <w:rPr>
          <w:b/>
          <w:sz w:val="24"/>
          <w:szCs w:val="24"/>
          <w:lang w:val="en-US"/>
        </w:rPr>
        <w:t>Status ketaatan terhadap penaatan titik koordinat pengendalian kualitas air (outlet air limbah)</w:t>
      </w:r>
    </w:p>
    <w:p w:rsidR="00C734BC" w:rsidRDefault="00773702" w:rsidP="00FA02A6">
      <w:pPr>
        <w:pStyle w:val="BodyText"/>
        <w:spacing w:after="0"/>
        <w:ind w:left="851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</w:t>
      </w:r>
      <w:r w:rsidR="00402B71">
        <w:rPr>
          <w:sz w:val="24"/>
          <w:szCs w:val="24"/>
          <w:lang w:val="en-US"/>
        </w:rPr>
        <w:t>.</w:t>
      </w:r>
    </w:p>
    <w:p w:rsidR="00402B71" w:rsidRPr="00C734BC" w:rsidRDefault="00402B71" w:rsidP="00FA02A6">
      <w:pPr>
        <w:pStyle w:val="BodyText"/>
        <w:spacing w:after="0"/>
        <w:ind w:left="851"/>
        <w:jc w:val="both"/>
        <w:rPr>
          <w:sz w:val="24"/>
          <w:szCs w:val="24"/>
          <w:lang w:val="en-US"/>
        </w:rPr>
      </w:pPr>
    </w:p>
    <w:p w:rsidR="00DB2D0D" w:rsidRDefault="00C31A69" w:rsidP="00C31A69">
      <w:pPr>
        <w:pStyle w:val="BodyText"/>
        <w:numPr>
          <w:ilvl w:val="0"/>
          <w:numId w:val="13"/>
        </w:numPr>
        <w:spacing w:after="0"/>
        <w:ind w:left="851" w:hanging="284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Status ketaatan terhadap pemenuhan baku mutu</w:t>
      </w:r>
    </w:p>
    <w:p w:rsidR="00D5083F" w:rsidRPr="00773702" w:rsidRDefault="00773702" w:rsidP="00D5083F">
      <w:pPr>
        <w:pStyle w:val="BodyText"/>
        <w:spacing w:after="0"/>
        <w:ind w:left="851"/>
        <w:jc w:val="both"/>
        <w:rPr>
          <w:sz w:val="24"/>
          <w:szCs w:val="24"/>
          <w:lang w:val="en-US"/>
        </w:rPr>
      </w:pPr>
      <w:r w:rsidRPr="00773702"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</w:t>
      </w:r>
    </w:p>
    <w:p w:rsidR="00D74E6C" w:rsidRDefault="00D74E6C" w:rsidP="00D74E6C">
      <w:pPr>
        <w:pStyle w:val="BodyText"/>
        <w:numPr>
          <w:ilvl w:val="0"/>
          <w:numId w:val="13"/>
        </w:numPr>
        <w:spacing w:after="0"/>
        <w:ind w:left="851" w:hanging="284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Status ketaatan terhadap pelaporan</w:t>
      </w:r>
    </w:p>
    <w:p w:rsidR="00D74E6C" w:rsidRDefault="00773702" w:rsidP="00D74E6C">
      <w:pPr>
        <w:pStyle w:val="BodyText"/>
        <w:spacing w:after="0"/>
        <w:ind w:left="851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</w:t>
      </w:r>
      <w:r w:rsidR="00D74E6C">
        <w:rPr>
          <w:sz w:val="24"/>
          <w:szCs w:val="24"/>
          <w:lang w:val="en-US"/>
        </w:rPr>
        <w:t>.</w:t>
      </w:r>
    </w:p>
    <w:p w:rsidR="00D74E6C" w:rsidRPr="00D74E6C" w:rsidRDefault="00D74E6C" w:rsidP="00D74E6C">
      <w:pPr>
        <w:pStyle w:val="BodyText"/>
        <w:numPr>
          <w:ilvl w:val="0"/>
          <w:numId w:val="13"/>
        </w:numPr>
        <w:spacing w:after="0"/>
        <w:ind w:left="851" w:hanging="284"/>
        <w:jc w:val="both"/>
        <w:rPr>
          <w:b/>
          <w:sz w:val="24"/>
          <w:szCs w:val="24"/>
          <w:lang w:val="en-US"/>
        </w:rPr>
      </w:pPr>
      <w:r w:rsidRPr="00D74E6C">
        <w:rPr>
          <w:b/>
          <w:sz w:val="24"/>
          <w:szCs w:val="24"/>
          <w:lang w:val="en-US"/>
        </w:rPr>
        <w:t>Status ketaatan terhadap ketentuan teknis</w:t>
      </w:r>
    </w:p>
    <w:p w:rsidR="00773702" w:rsidRDefault="00773702" w:rsidP="00773702">
      <w:pPr>
        <w:pStyle w:val="BodyText"/>
        <w:spacing w:after="0"/>
        <w:ind w:left="851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</w:t>
      </w:r>
    </w:p>
    <w:p w:rsidR="00C31A69" w:rsidRDefault="00D87350" w:rsidP="00773702">
      <w:pPr>
        <w:pStyle w:val="BodyText"/>
        <w:spacing w:after="0"/>
        <w:ind w:left="851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Informasi lainnya </w:t>
      </w:r>
    </w:p>
    <w:p w:rsidR="00773702" w:rsidRPr="000C13AF" w:rsidRDefault="00773702" w:rsidP="00773702">
      <w:pPr>
        <w:pStyle w:val="BodyText"/>
        <w:spacing w:after="0"/>
        <w:ind w:left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</w:t>
      </w:r>
      <w:r w:rsidRPr="005E719E">
        <w:rPr>
          <w:sz w:val="24"/>
          <w:szCs w:val="24"/>
        </w:rPr>
        <w:t>;</w:t>
      </w:r>
    </w:p>
    <w:p w:rsidR="006E0FF8" w:rsidRPr="005E719E" w:rsidRDefault="007C22F8" w:rsidP="00E3544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b/>
        </w:rPr>
      </w:pPr>
      <w:r w:rsidRPr="00FA02A6">
        <w:rPr>
          <w:b/>
          <w:bCs/>
        </w:rPr>
        <w:t>Pemeriksaan</w:t>
      </w:r>
      <w:r w:rsidRPr="005E719E">
        <w:rPr>
          <w:b/>
          <w:color w:val="000000" w:themeColor="text1"/>
        </w:rPr>
        <w:t xml:space="preserve"> Pengendalian Pencemaran Udara</w:t>
      </w:r>
    </w:p>
    <w:p w:rsidR="002D1435" w:rsidRPr="00773702" w:rsidRDefault="002D1435" w:rsidP="002D1435">
      <w:pPr>
        <w:pStyle w:val="BodyText"/>
        <w:numPr>
          <w:ilvl w:val="0"/>
          <w:numId w:val="39"/>
        </w:numPr>
        <w:spacing w:after="0"/>
        <w:ind w:left="851" w:hanging="284"/>
        <w:jc w:val="both"/>
        <w:rPr>
          <w:b/>
          <w:sz w:val="24"/>
          <w:szCs w:val="24"/>
        </w:rPr>
      </w:pPr>
      <w:r w:rsidRPr="00E3544A">
        <w:rPr>
          <w:b/>
          <w:sz w:val="24"/>
          <w:szCs w:val="24"/>
          <w:lang w:val="en-US"/>
        </w:rPr>
        <w:t>Status ketaatan terhadap titik penaatan</w:t>
      </w:r>
    </w:p>
    <w:p w:rsidR="00773702" w:rsidRPr="00773702" w:rsidRDefault="00773702" w:rsidP="00773702">
      <w:pPr>
        <w:pStyle w:val="BodyText"/>
        <w:spacing w:after="0"/>
        <w:ind w:left="851"/>
        <w:jc w:val="both"/>
        <w:rPr>
          <w:sz w:val="24"/>
          <w:szCs w:val="24"/>
        </w:rPr>
      </w:pPr>
      <w:r w:rsidRPr="00773702"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.............................................................................................................................................</w:t>
      </w:r>
    </w:p>
    <w:p w:rsidR="002D1435" w:rsidRPr="0061439A" w:rsidRDefault="002D1435" w:rsidP="002D1435">
      <w:pPr>
        <w:pStyle w:val="BodyText"/>
        <w:numPr>
          <w:ilvl w:val="0"/>
          <w:numId w:val="39"/>
        </w:numPr>
        <w:spacing w:after="0"/>
        <w:ind w:left="851" w:hanging="284"/>
        <w:jc w:val="both"/>
        <w:rPr>
          <w:b/>
          <w:sz w:val="24"/>
          <w:szCs w:val="24"/>
        </w:rPr>
      </w:pPr>
      <w:r w:rsidRPr="00E3544A">
        <w:rPr>
          <w:b/>
          <w:sz w:val="24"/>
          <w:szCs w:val="24"/>
          <w:lang w:val="en-US"/>
        </w:rPr>
        <w:t>Status ketaatan terhadap pemenuhan baku mutu</w:t>
      </w:r>
    </w:p>
    <w:p w:rsidR="002D1435" w:rsidRDefault="00773702" w:rsidP="00773702">
      <w:pPr>
        <w:pStyle w:val="BodyText"/>
        <w:spacing w:after="0"/>
        <w:ind w:left="851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</w:t>
      </w:r>
      <w:r w:rsidR="002D1435">
        <w:rPr>
          <w:sz w:val="24"/>
          <w:szCs w:val="24"/>
          <w:lang w:val="es-ES"/>
        </w:rPr>
        <w:t>.</w:t>
      </w:r>
    </w:p>
    <w:p w:rsidR="002D1435" w:rsidRPr="0073226F" w:rsidRDefault="002D1435" w:rsidP="002D1435">
      <w:pPr>
        <w:pStyle w:val="BodyText"/>
        <w:numPr>
          <w:ilvl w:val="0"/>
          <w:numId w:val="39"/>
        </w:numPr>
        <w:spacing w:after="0"/>
        <w:ind w:left="851" w:hanging="284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Status ketaatan terhadap pelaporan</w:t>
      </w:r>
    </w:p>
    <w:p w:rsidR="00773702" w:rsidRDefault="00773702" w:rsidP="00773702">
      <w:pPr>
        <w:pStyle w:val="BodyText"/>
        <w:spacing w:after="0"/>
        <w:ind w:left="851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</w:t>
      </w:r>
      <w:r>
        <w:rPr>
          <w:sz w:val="24"/>
          <w:szCs w:val="24"/>
          <w:lang w:val="es-ES"/>
        </w:rPr>
        <w:t>.</w:t>
      </w:r>
    </w:p>
    <w:p w:rsidR="002D1435" w:rsidRDefault="002D1435" w:rsidP="002D1435">
      <w:pPr>
        <w:pStyle w:val="BodyText"/>
        <w:numPr>
          <w:ilvl w:val="0"/>
          <w:numId w:val="39"/>
        </w:numPr>
        <w:spacing w:after="0"/>
        <w:ind w:left="851" w:hanging="284"/>
        <w:jc w:val="both"/>
        <w:rPr>
          <w:b/>
          <w:sz w:val="24"/>
          <w:szCs w:val="24"/>
          <w:lang w:val="en-US"/>
        </w:rPr>
      </w:pPr>
      <w:r w:rsidRPr="00D74E6C">
        <w:rPr>
          <w:b/>
          <w:sz w:val="24"/>
          <w:szCs w:val="24"/>
          <w:lang w:val="en-US"/>
        </w:rPr>
        <w:t>Status ketaatan terhadap ketentuan teknis</w:t>
      </w:r>
    </w:p>
    <w:p w:rsidR="00F06CBF" w:rsidRPr="00773702" w:rsidRDefault="00773702" w:rsidP="00773702">
      <w:pPr>
        <w:pStyle w:val="BodyText"/>
        <w:spacing w:after="0"/>
        <w:ind w:left="851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</w:t>
      </w:r>
      <w:r>
        <w:rPr>
          <w:sz w:val="24"/>
          <w:szCs w:val="24"/>
          <w:lang w:val="en-US"/>
        </w:rPr>
        <w:t>.</w:t>
      </w:r>
    </w:p>
    <w:p w:rsidR="002D1435" w:rsidRPr="00F06CBF" w:rsidRDefault="002D1435" w:rsidP="002D1435">
      <w:pPr>
        <w:pStyle w:val="BodyText"/>
        <w:spacing w:after="0"/>
        <w:ind w:left="851"/>
        <w:jc w:val="both"/>
        <w:rPr>
          <w:sz w:val="24"/>
          <w:szCs w:val="24"/>
        </w:rPr>
      </w:pPr>
    </w:p>
    <w:p w:rsidR="00A4720C" w:rsidRPr="007D582D" w:rsidRDefault="00722F4A" w:rsidP="0061439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b/>
          <w:lang w:val="id-ID"/>
        </w:rPr>
      </w:pPr>
      <w:r w:rsidRPr="0061439A">
        <w:rPr>
          <w:b/>
          <w:color w:val="000000" w:themeColor="text1"/>
        </w:rPr>
        <w:t>Pemeriksaan</w:t>
      </w:r>
      <w:r w:rsidRPr="007D582D">
        <w:rPr>
          <w:b/>
        </w:rPr>
        <w:t xml:space="preserve"> </w:t>
      </w:r>
      <w:r w:rsidR="0077220C" w:rsidRPr="007D582D">
        <w:rPr>
          <w:b/>
          <w:lang w:val="id-ID"/>
        </w:rPr>
        <w:t>Pengelolaan Limbah Ba</w:t>
      </w:r>
      <w:r w:rsidRPr="007D582D">
        <w:rPr>
          <w:b/>
          <w:lang w:val="id-ID"/>
        </w:rPr>
        <w:t>han Berbahaya dan Beracun (</w:t>
      </w:r>
      <w:r w:rsidR="0077220C" w:rsidRPr="007D582D">
        <w:rPr>
          <w:b/>
          <w:lang w:val="id-ID"/>
        </w:rPr>
        <w:t>B3)</w:t>
      </w:r>
    </w:p>
    <w:p w:rsidR="00446C05" w:rsidRPr="00446C05" w:rsidRDefault="00446C05" w:rsidP="00446C05">
      <w:pPr>
        <w:pStyle w:val="ListParagraph"/>
        <w:numPr>
          <w:ilvl w:val="0"/>
          <w:numId w:val="8"/>
        </w:numPr>
        <w:spacing w:line="259" w:lineRule="auto"/>
        <w:ind w:left="851" w:hanging="284"/>
        <w:jc w:val="both"/>
        <w:rPr>
          <w:b/>
          <w:lang w:val="id-ID"/>
        </w:rPr>
      </w:pPr>
      <w:r>
        <w:rPr>
          <w:b/>
        </w:rPr>
        <w:t>Status Perizinan Tempat Penyimpanan Sementara Limbah B3</w:t>
      </w:r>
    </w:p>
    <w:p w:rsidR="00415EC8" w:rsidRPr="00446C05" w:rsidRDefault="00773702" w:rsidP="00773702">
      <w:pPr>
        <w:pStyle w:val="BodyText"/>
        <w:spacing w:after="0"/>
        <w:ind w:left="851"/>
        <w:jc w:val="both"/>
      </w:pPr>
      <w:r>
        <w:t>......................................................................................................................................</w:t>
      </w:r>
      <w:r>
        <w:rPr>
          <w:lang w:val="en-US"/>
        </w:rPr>
        <w:t>................................</w:t>
      </w:r>
      <w:r>
        <w:t>..</w:t>
      </w:r>
    </w:p>
    <w:p w:rsidR="004E7AEE" w:rsidRPr="00446C05" w:rsidRDefault="00E3573B" w:rsidP="00446C05">
      <w:pPr>
        <w:pStyle w:val="ListParagraph"/>
        <w:numPr>
          <w:ilvl w:val="0"/>
          <w:numId w:val="8"/>
        </w:numPr>
        <w:spacing w:line="259" w:lineRule="auto"/>
        <w:ind w:left="851" w:hanging="284"/>
        <w:jc w:val="both"/>
        <w:rPr>
          <w:b/>
          <w:lang w:val="id-ID"/>
        </w:rPr>
      </w:pPr>
      <w:r>
        <w:rPr>
          <w:b/>
        </w:rPr>
        <w:t>Sumber dan jenis limbah B3</w:t>
      </w:r>
    </w:p>
    <w:p w:rsidR="00446C05" w:rsidRPr="00446C05" w:rsidRDefault="00773702" w:rsidP="00446C05">
      <w:pPr>
        <w:pStyle w:val="ListParagraph"/>
        <w:spacing w:line="259" w:lineRule="auto"/>
        <w:ind w:left="851"/>
        <w:jc w:val="both"/>
        <w:rPr>
          <w:lang w:val="id-ID"/>
        </w:rPr>
      </w:pPr>
      <w:r>
        <w:t>......................................................................................................................................</w:t>
      </w:r>
      <w:r>
        <w:t>.......</w:t>
      </w:r>
    </w:p>
    <w:p w:rsidR="00E3573B" w:rsidRDefault="00E3573B" w:rsidP="00E3573B">
      <w:pPr>
        <w:pStyle w:val="ListParagraph"/>
        <w:numPr>
          <w:ilvl w:val="0"/>
          <w:numId w:val="8"/>
        </w:numPr>
        <w:spacing w:after="160" w:line="259" w:lineRule="auto"/>
        <w:ind w:left="851" w:hanging="284"/>
        <w:jc w:val="both"/>
        <w:rPr>
          <w:b/>
          <w:lang w:val="id-ID"/>
        </w:rPr>
      </w:pPr>
      <w:r w:rsidRPr="0082598A">
        <w:rPr>
          <w:b/>
          <w:lang w:val="id-ID"/>
        </w:rPr>
        <w:t>Neraca Limbah B3</w:t>
      </w:r>
    </w:p>
    <w:p w:rsidR="00773702" w:rsidRPr="00773702" w:rsidRDefault="00773702" w:rsidP="00773702">
      <w:pPr>
        <w:pStyle w:val="ListParagraph"/>
        <w:spacing w:after="160" w:line="259" w:lineRule="auto"/>
        <w:ind w:left="851"/>
        <w:jc w:val="both"/>
      </w:pPr>
      <w:r w:rsidRPr="00773702">
        <w:t>............................................................................................................................................</w:t>
      </w:r>
      <w:r>
        <w:t>.</w:t>
      </w:r>
    </w:p>
    <w:p w:rsidR="0084392A" w:rsidRPr="00773702" w:rsidRDefault="0077220C" w:rsidP="00B12CFB">
      <w:pPr>
        <w:pStyle w:val="ListParagraph"/>
        <w:numPr>
          <w:ilvl w:val="0"/>
          <w:numId w:val="8"/>
        </w:numPr>
        <w:spacing w:before="240" w:after="160" w:line="259" w:lineRule="auto"/>
        <w:ind w:left="851" w:hanging="284"/>
        <w:jc w:val="both"/>
        <w:rPr>
          <w:b/>
          <w:lang w:val="id-ID"/>
        </w:rPr>
      </w:pPr>
      <w:r w:rsidRPr="007D582D">
        <w:rPr>
          <w:b/>
          <w:lang w:val="id-ID"/>
        </w:rPr>
        <w:t xml:space="preserve">Status </w:t>
      </w:r>
      <w:r w:rsidR="00415EC8">
        <w:rPr>
          <w:b/>
        </w:rPr>
        <w:t>Kondisi Tempat Penyimpanan Limbah B3</w:t>
      </w:r>
    </w:p>
    <w:p w:rsidR="00773702" w:rsidRPr="00773702" w:rsidRDefault="00773702" w:rsidP="00773702">
      <w:pPr>
        <w:pStyle w:val="ListParagraph"/>
        <w:spacing w:after="160" w:line="259" w:lineRule="auto"/>
        <w:ind w:left="851"/>
        <w:jc w:val="both"/>
      </w:pPr>
      <w:r w:rsidRPr="00773702">
        <w:t>............................................................................................................................................</w:t>
      </w:r>
      <w:r>
        <w:t>.</w:t>
      </w:r>
    </w:p>
    <w:p w:rsidR="000E6C9C" w:rsidRPr="00304A59" w:rsidRDefault="000E6C9C" w:rsidP="00A14B9C">
      <w:pPr>
        <w:pStyle w:val="ListParagraph"/>
        <w:numPr>
          <w:ilvl w:val="0"/>
          <w:numId w:val="8"/>
        </w:numPr>
        <w:spacing w:after="160" w:line="259" w:lineRule="auto"/>
        <w:ind w:left="851" w:hanging="284"/>
        <w:jc w:val="both"/>
        <w:rPr>
          <w:b/>
          <w:lang w:val="id-ID"/>
        </w:rPr>
      </w:pPr>
      <w:r w:rsidRPr="007D582D">
        <w:rPr>
          <w:b/>
          <w:lang w:val="id-ID"/>
        </w:rPr>
        <w:t xml:space="preserve">Status </w:t>
      </w:r>
      <w:r w:rsidRPr="007D582D">
        <w:rPr>
          <w:b/>
        </w:rPr>
        <w:t>Data Pengelolaan Limbah B3</w:t>
      </w:r>
    </w:p>
    <w:p w:rsidR="00773702" w:rsidRPr="00773702" w:rsidRDefault="00773702" w:rsidP="00773702">
      <w:pPr>
        <w:pStyle w:val="ListParagraph"/>
        <w:spacing w:after="160" w:line="259" w:lineRule="auto"/>
        <w:ind w:left="851"/>
        <w:jc w:val="both"/>
      </w:pPr>
      <w:r w:rsidRPr="00773702">
        <w:t>............................................................................................................................................</w:t>
      </w:r>
      <w:r>
        <w:t>.</w:t>
      </w:r>
    </w:p>
    <w:p w:rsidR="00D71DF2" w:rsidRPr="00AA0156" w:rsidRDefault="00D71DF2" w:rsidP="00D71DF2">
      <w:pPr>
        <w:pStyle w:val="ListParagraph"/>
        <w:numPr>
          <w:ilvl w:val="0"/>
          <w:numId w:val="8"/>
        </w:numPr>
        <w:spacing w:after="160" w:line="259" w:lineRule="auto"/>
        <w:ind w:left="851" w:hanging="284"/>
        <w:jc w:val="both"/>
        <w:rPr>
          <w:b/>
          <w:lang w:val="id-ID"/>
        </w:rPr>
      </w:pPr>
      <w:r w:rsidRPr="00AA0156">
        <w:rPr>
          <w:b/>
          <w:lang w:val="id-ID"/>
        </w:rPr>
        <w:t xml:space="preserve">Informasi </w:t>
      </w:r>
      <w:r w:rsidRPr="00AA0156">
        <w:rPr>
          <w:b/>
        </w:rPr>
        <w:t>Lainnya</w:t>
      </w:r>
      <w:r w:rsidRPr="00AA0156">
        <w:rPr>
          <w:b/>
          <w:lang w:val="id-ID"/>
        </w:rPr>
        <w:t xml:space="preserve"> dalam Pengelolaan Limbah B3</w:t>
      </w:r>
    </w:p>
    <w:p w:rsidR="00FC5DE3" w:rsidRPr="00D71DF2" w:rsidRDefault="00773702" w:rsidP="00773702">
      <w:pPr>
        <w:pStyle w:val="ListParagraph"/>
        <w:spacing w:after="160" w:line="259" w:lineRule="auto"/>
        <w:ind w:left="851"/>
        <w:jc w:val="both"/>
      </w:pPr>
      <w:r w:rsidRPr="00773702">
        <w:t>............................................................................................................................................</w:t>
      </w:r>
      <w:r>
        <w:t>.</w:t>
      </w:r>
    </w:p>
    <w:p w:rsidR="005918FC" w:rsidRPr="00893CEC" w:rsidRDefault="005918FC" w:rsidP="005918F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b/>
          <w:lang w:val="id-ID" w:eastAsia="id-ID"/>
        </w:rPr>
      </w:pPr>
      <w:r w:rsidRPr="00C67B94">
        <w:rPr>
          <w:b/>
          <w:lang w:val="id-ID"/>
        </w:rPr>
        <w:t>Pengelolaan</w:t>
      </w:r>
      <w:r>
        <w:rPr>
          <w:b/>
          <w:lang w:val="id-ID" w:eastAsia="id-ID"/>
        </w:rPr>
        <w:t xml:space="preserve"> Sampah</w:t>
      </w:r>
      <w:r w:rsidRPr="007D582D">
        <w:rPr>
          <w:b/>
          <w:lang w:val="id-ID" w:eastAsia="id-ID"/>
        </w:rPr>
        <w:t xml:space="preserve">/ </w:t>
      </w:r>
      <w:r>
        <w:rPr>
          <w:b/>
          <w:lang w:eastAsia="id-ID"/>
        </w:rPr>
        <w:t>Sampah spesifik</w:t>
      </w:r>
    </w:p>
    <w:p w:rsidR="005918FC" w:rsidRPr="00773702" w:rsidRDefault="00773702" w:rsidP="00773702">
      <w:pPr>
        <w:pStyle w:val="ListParagraph"/>
        <w:spacing w:after="160" w:line="259" w:lineRule="auto"/>
        <w:ind w:left="851"/>
        <w:jc w:val="both"/>
        <w:rPr>
          <w:lang w:val="id-ID" w:eastAsia="id-ID"/>
        </w:rPr>
      </w:pPr>
      <w:r w:rsidRPr="00773702">
        <w:t>............................................................................................................................................</w:t>
      </w:r>
      <w:r>
        <w:t>.</w:t>
      </w:r>
      <w:r>
        <w:t>............................................................................................................................................</w:t>
      </w:r>
    </w:p>
    <w:p w:rsidR="000E6C9C" w:rsidRPr="007D582D" w:rsidRDefault="000E6C9C" w:rsidP="00C67B94">
      <w:pPr>
        <w:spacing w:before="240" w:after="120" w:line="259" w:lineRule="auto"/>
        <w:contextualSpacing/>
        <w:jc w:val="both"/>
      </w:pPr>
      <w:r w:rsidRPr="00D834D3">
        <w:rPr>
          <w:lang w:val="id-ID"/>
        </w:rPr>
        <w:t xml:space="preserve">Demikian Berita Acara Pelaksanaan Pengawasan Penaatan Lingkungan Hidup pada </w:t>
      </w:r>
      <w:r w:rsidR="00A77B21" w:rsidRPr="00D834D3">
        <w:rPr>
          <w:color w:val="000000" w:themeColor="text1"/>
          <w:lang w:val="id-ID"/>
        </w:rPr>
        <w:t xml:space="preserve">PT </w:t>
      </w:r>
      <w:r w:rsidR="00D834D3">
        <w:rPr>
          <w:lang w:val="es-ES"/>
        </w:rPr>
        <w:t>AAAAAAAA</w:t>
      </w:r>
      <w:r w:rsidR="00A77B21" w:rsidRPr="00D834D3">
        <w:rPr>
          <w:lang w:val="id-ID"/>
        </w:rPr>
        <w:t xml:space="preserve"> </w:t>
      </w:r>
      <w:r w:rsidRPr="00D834D3">
        <w:rPr>
          <w:lang w:val="id-ID"/>
        </w:rPr>
        <w:t xml:space="preserve">di </w:t>
      </w:r>
      <w:r w:rsidR="00E3573B" w:rsidRPr="00D834D3">
        <w:rPr>
          <w:lang w:val="id-ID"/>
        </w:rPr>
        <w:t xml:space="preserve">Jalan </w:t>
      </w:r>
      <w:r w:rsidR="00773702" w:rsidRPr="00773702">
        <w:rPr>
          <w:color w:val="000000"/>
          <w:lang w:val="id-ID"/>
        </w:rPr>
        <w:t xml:space="preserve">di </w:t>
      </w:r>
      <w:r w:rsidR="00773702" w:rsidRPr="00773702">
        <w:rPr>
          <w:lang w:val="id-ID"/>
        </w:rPr>
        <w:t xml:space="preserve">Jalan AAAA Nagari BBB Kec. </w:t>
      </w:r>
      <w:r w:rsidR="00773702" w:rsidRPr="00D834D3">
        <w:t>XXXX Kabupaten Padang Pariaman</w:t>
      </w:r>
      <w:r w:rsidR="00773702" w:rsidRPr="007D582D">
        <w:t xml:space="preserve"> </w:t>
      </w:r>
      <w:r w:rsidRPr="007D582D">
        <w:t>dibuat dengan sebenar-benarnya dan mengingat Sumpah Jabatan.</w:t>
      </w:r>
    </w:p>
    <w:p w:rsidR="000E6C9C" w:rsidRPr="007D582D" w:rsidRDefault="000E6C9C" w:rsidP="000E6C9C">
      <w:pPr>
        <w:spacing w:before="240" w:line="259" w:lineRule="auto"/>
        <w:jc w:val="both"/>
      </w:pPr>
      <w:r w:rsidRPr="007D582D">
        <w:t xml:space="preserve">Pelaksanaan dan temuan-temuan pengawasan penaatan lingkungan hidup ini diketahui dan dibenarkan oleh </w:t>
      </w:r>
      <w:r w:rsidR="00895AF7" w:rsidRPr="007D582D">
        <w:rPr>
          <w:color w:val="000000" w:themeColor="text1"/>
        </w:rPr>
        <w:t xml:space="preserve">PT </w:t>
      </w:r>
      <w:r w:rsidR="00D834D3">
        <w:rPr>
          <w:lang w:val="es-ES"/>
        </w:rPr>
        <w:t>AAAAAAAA</w:t>
      </w:r>
      <w:r w:rsidRPr="007D582D"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7"/>
        <w:gridCol w:w="437"/>
        <w:gridCol w:w="5571"/>
      </w:tblGrid>
      <w:tr w:rsidR="00D71DF2" w:rsidRPr="007D582D" w:rsidTr="002D1435">
        <w:trPr>
          <w:trHeight w:val="224"/>
        </w:trPr>
        <w:tc>
          <w:tcPr>
            <w:tcW w:w="1997" w:type="dxa"/>
          </w:tcPr>
          <w:p w:rsidR="00D71DF2" w:rsidRPr="007D582D" w:rsidRDefault="00D71DF2" w:rsidP="002D143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Nama</w:t>
            </w:r>
          </w:p>
        </w:tc>
        <w:tc>
          <w:tcPr>
            <w:tcW w:w="437" w:type="dxa"/>
          </w:tcPr>
          <w:p w:rsidR="00D71DF2" w:rsidRPr="007D582D" w:rsidRDefault="00D71DF2" w:rsidP="002D143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:</w:t>
            </w:r>
          </w:p>
        </w:tc>
        <w:tc>
          <w:tcPr>
            <w:tcW w:w="5571" w:type="dxa"/>
          </w:tcPr>
          <w:p w:rsidR="00D71DF2" w:rsidRPr="007D582D" w:rsidRDefault="00773702" w:rsidP="002D1435">
            <w:pPr>
              <w:tabs>
                <w:tab w:val="left" w:pos="2160"/>
                <w:tab w:val="left" w:pos="2520"/>
              </w:tabs>
              <w:jc w:val="both"/>
              <w:rPr>
                <w:lang w:val="en-ID"/>
              </w:rPr>
            </w:pPr>
            <w:r w:rsidRPr="00773702">
              <w:rPr>
                <w:color w:val="FF0000"/>
                <w:lang w:val="en-ID"/>
              </w:rPr>
              <w:t>Budi</w:t>
            </w:r>
          </w:p>
        </w:tc>
      </w:tr>
      <w:tr w:rsidR="00D71DF2" w:rsidRPr="007D582D" w:rsidTr="002D1435">
        <w:tc>
          <w:tcPr>
            <w:tcW w:w="1997" w:type="dxa"/>
          </w:tcPr>
          <w:p w:rsidR="00D71DF2" w:rsidRPr="007D582D" w:rsidRDefault="00D71DF2" w:rsidP="002D143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Jabatan</w:t>
            </w:r>
          </w:p>
        </w:tc>
        <w:tc>
          <w:tcPr>
            <w:tcW w:w="437" w:type="dxa"/>
          </w:tcPr>
          <w:p w:rsidR="00D71DF2" w:rsidRPr="007D582D" w:rsidRDefault="00D71DF2" w:rsidP="002D143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:</w:t>
            </w:r>
          </w:p>
        </w:tc>
        <w:tc>
          <w:tcPr>
            <w:tcW w:w="5571" w:type="dxa"/>
          </w:tcPr>
          <w:p w:rsidR="00D71DF2" w:rsidRPr="007D582D" w:rsidRDefault="00D71DF2" w:rsidP="00773702">
            <w:pPr>
              <w:tabs>
                <w:tab w:val="left" w:pos="2160"/>
                <w:tab w:val="left" w:pos="2520"/>
              </w:tabs>
              <w:jc w:val="both"/>
            </w:pPr>
            <w:r>
              <w:t xml:space="preserve">Manager HRD </w:t>
            </w:r>
          </w:p>
        </w:tc>
      </w:tr>
      <w:tr w:rsidR="00D71DF2" w:rsidRPr="007D582D" w:rsidTr="002D1435">
        <w:trPr>
          <w:trHeight w:val="139"/>
        </w:trPr>
        <w:tc>
          <w:tcPr>
            <w:tcW w:w="1997" w:type="dxa"/>
          </w:tcPr>
          <w:p w:rsidR="00D71DF2" w:rsidRPr="007D582D" w:rsidRDefault="00D71DF2" w:rsidP="002D143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Alamat</w:t>
            </w:r>
          </w:p>
        </w:tc>
        <w:tc>
          <w:tcPr>
            <w:tcW w:w="437" w:type="dxa"/>
          </w:tcPr>
          <w:p w:rsidR="00D71DF2" w:rsidRPr="007D582D" w:rsidRDefault="00D71DF2" w:rsidP="002D143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:</w:t>
            </w:r>
          </w:p>
        </w:tc>
        <w:tc>
          <w:tcPr>
            <w:tcW w:w="5571" w:type="dxa"/>
          </w:tcPr>
          <w:p w:rsidR="00D71DF2" w:rsidRPr="007D582D" w:rsidRDefault="00D71DF2" w:rsidP="002D1435">
            <w:pPr>
              <w:tabs>
                <w:tab w:val="left" w:pos="2160"/>
                <w:tab w:val="left" w:pos="2520"/>
              </w:tabs>
              <w:jc w:val="both"/>
            </w:pPr>
            <w:r>
              <w:t xml:space="preserve">PT </w:t>
            </w:r>
            <w:r w:rsidR="00D834D3">
              <w:t>AAAAAAAA</w:t>
            </w:r>
          </w:p>
        </w:tc>
      </w:tr>
      <w:tr w:rsidR="00D71DF2" w:rsidRPr="007D582D" w:rsidTr="00776715">
        <w:trPr>
          <w:trHeight w:val="224"/>
        </w:trPr>
        <w:tc>
          <w:tcPr>
            <w:tcW w:w="1997" w:type="dxa"/>
          </w:tcPr>
          <w:p w:rsidR="00D71DF2" w:rsidRPr="007D582D" w:rsidRDefault="00D71DF2" w:rsidP="00776715">
            <w:pPr>
              <w:tabs>
                <w:tab w:val="left" w:pos="2160"/>
                <w:tab w:val="left" w:pos="2520"/>
              </w:tabs>
              <w:jc w:val="both"/>
            </w:pPr>
          </w:p>
        </w:tc>
        <w:tc>
          <w:tcPr>
            <w:tcW w:w="437" w:type="dxa"/>
          </w:tcPr>
          <w:p w:rsidR="00D71DF2" w:rsidRPr="007D582D" w:rsidRDefault="00D71DF2" w:rsidP="00776715">
            <w:pPr>
              <w:tabs>
                <w:tab w:val="left" w:pos="2160"/>
                <w:tab w:val="left" w:pos="2520"/>
              </w:tabs>
              <w:jc w:val="both"/>
            </w:pPr>
          </w:p>
        </w:tc>
        <w:tc>
          <w:tcPr>
            <w:tcW w:w="5571" w:type="dxa"/>
          </w:tcPr>
          <w:p w:rsidR="00D71DF2" w:rsidRDefault="00D71DF2" w:rsidP="00776715">
            <w:pPr>
              <w:tabs>
                <w:tab w:val="left" w:pos="2160"/>
                <w:tab w:val="left" w:pos="2520"/>
              </w:tabs>
              <w:jc w:val="both"/>
              <w:rPr>
                <w:lang w:val="en-ID"/>
              </w:rPr>
            </w:pPr>
          </w:p>
        </w:tc>
      </w:tr>
      <w:tr w:rsidR="000E6C9C" w:rsidRPr="007D582D" w:rsidTr="00776715">
        <w:trPr>
          <w:trHeight w:val="224"/>
        </w:trPr>
        <w:tc>
          <w:tcPr>
            <w:tcW w:w="1997" w:type="dxa"/>
          </w:tcPr>
          <w:p w:rsidR="000E6C9C" w:rsidRPr="007D582D" w:rsidRDefault="000E6C9C" w:rsidP="0077671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Nama</w:t>
            </w:r>
          </w:p>
        </w:tc>
        <w:tc>
          <w:tcPr>
            <w:tcW w:w="437" w:type="dxa"/>
          </w:tcPr>
          <w:p w:rsidR="000E6C9C" w:rsidRPr="007D582D" w:rsidRDefault="000E6C9C" w:rsidP="0077671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:</w:t>
            </w:r>
          </w:p>
        </w:tc>
        <w:tc>
          <w:tcPr>
            <w:tcW w:w="5571" w:type="dxa"/>
          </w:tcPr>
          <w:p w:rsidR="000E6C9C" w:rsidRPr="007D582D" w:rsidRDefault="00773702" w:rsidP="00776715">
            <w:pPr>
              <w:tabs>
                <w:tab w:val="left" w:pos="2160"/>
                <w:tab w:val="left" w:pos="2520"/>
              </w:tabs>
              <w:jc w:val="both"/>
              <w:rPr>
                <w:lang w:val="en-ID"/>
              </w:rPr>
            </w:pPr>
            <w:r w:rsidRPr="00773702">
              <w:rPr>
                <w:color w:val="FF0000"/>
                <w:lang w:val="en-ID"/>
              </w:rPr>
              <w:t>Ani</w:t>
            </w:r>
          </w:p>
        </w:tc>
      </w:tr>
      <w:tr w:rsidR="000E6C9C" w:rsidRPr="007D582D" w:rsidTr="00776715">
        <w:tc>
          <w:tcPr>
            <w:tcW w:w="1997" w:type="dxa"/>
          </w:tcPr>
          <w:p w:rsidR="000E6C9C" w:rsidRPr="007D582D" w:rsidRDefault="000E6C9C" w:rsidP="0077671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Jabatan</w:t>
            </w:r>
          </w:p>
        </w:tc>
        <w:tc>
          <w:tcPr>
            <w:tcW w:w="437" w:type="dxa"/>
          </w:tcPr>
          <w:p w:rsidR="000E6C9C" w:rsidRPr="007D582D" w:rsidRDefault="000E6C9C" w:rsidP="0077671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:</w:t>
            </w:r>
          </w:p>
        </w:tc>
        <w:tc>
          <w:tcPr>
            <w:tcW w:w="5571" w:type="dxa"/>
          </w:tcPr>
          <w:p w:rsidR="000E6C9C" w:rsidRPr="007D582D" w:rsidRDefault="00D71DF2" w:rsidP="00776715">
            <w:pPr>
              <w:tabs>
                <w:tab w:val="left" w:pos="2160"/>
                <w:tab w:val="left" w:pos="2520"/>
              </w:tabs>
              <w:jc w:val="both"/>
            </w:pPr>
            <w:r>
              <w:t xml:space="preserve">Administrasi </w:t>
            </w:r>
          </w:p>
        </w:tc>
      </w:tr>
      <w:tr w:rsidR="000E6C9C" w:rsidRPr="007D582D" w:rsidTr="00776715">
        <w:trPr>
          <w:trHeight w:val="139"/>
        </w:trPr>
        <w:tc>
          <w:tcPr>
            <w:tcW w:w="1997" w:type="dxa"/>
          </w:tcPr>
          <w:p w:rsidR="000E6C9C" w:rsidRPr="007D582D" w:rsidRDefault="000E6C9C" w:rsidP="0077671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Alamat</w:t>
            </w:r>
          </w:p>
        </w:tc>
        <w:tc>
          <w:tcPr>
            <w:tcW w:w="437" w:type="dxa"/>
          </w:tcPr>
          <w:p w:rsidR="000E6C9C" w:rsidRPr="007D582D" w:rsidRDefault="000E6C9C" w:rsidP="00776715">
            <w:pPr>
              <w:tabs>
                <w:tab w:val="left" w:pos="2160"/>
                <w:tab w:val="left" w:pos="2520"/>
              </w:tabs>
              <w:jc w:val="both"/>
            </w:pPr>
            <w:r w:rsidRPr="007D582D">
              <w:t>:</w:t>
            </w:r>
          </w:p>
        </w:tc>
        <w:tc>
          <w:tcPr>
            <w:tcW w:w="5571" w:type="dxa"/>
          </w:tcPr>
          <w:p w:rsidR="000E6C9C" w:rsidRPr="007D582D" w:rsidRDefault="00D71DF2" w:rsidP="00512834">
            <w:pPr>
              <w:tabs>
                <w:tab w:val="left" w:pos="2160"/>
                <w:tab w:val="left" w:pos="2520"/>
              </w:tabs>
              <w:jc w:val="both"/>
            </w:pPr>
            <w:r>
              <w:t xml:space="preserve">PT </w:t>
            </w:r>
            <w:r w:rsidR="00D834D3">
              <w:t>AAAAAAAA</w:t>
            </w:r>
          </w:p>
        </w:tc>
      </w:tr>
    </w:tbl>
    <w:p w:rsidR="00EE7416" w:rsidRPr="007D582D" w:rsidRDefault="00EE7416" w:rsidP="000E6C9C">
      <w:pPr>
        <w:pStyle w:val="MediumGrid21"/>
        <w:outlineLvl w:val="0"/>
        <w:rPr>
          <w:rFonts w:ascii="Times New Roman" w:hAnsi="Times New Roman"/>
          <w:b/>
          <w:sz w:val="24"/>
          <w:szCs w:val="24"/>
        </w:rPr>
      </w:pPr>
    </w:p>
    <w:p w:rsidR="000E6C9C" w:rsidRDefault="000E6C9C" w:rsidP="000E6C9C">
      <w:pPr>
        <w:pStyle w:val="MediumGrid21"/>
        <w:outlineLvl w:val="0"/>
        <w:rPr>
          <w:rFonts w:ascii="Times New Roman" w:hAnsi="Times New Roman"/>
          <w:b/>
          <w:sz w:val="24"/>
          <w:szCs w:val="24"/>
        </w:rPr>
      </w:pPr>
      <w:r w:rsidRPr="007D582D">
        <w:rPr>
          <w:rFonts w:ascii="Times New Roman" w:hAnsi="Times New Roman"/>
          <w:b/>
          <w:sz w:val="24"/>
          <w:szCs w:val="24"/>
        </w:rPr>
        <w:t>Yang melakukan Pengawasan:</w:t>
      </w:r>
    </w:p>
    <w:tbl>
      <w:tblPr>
        <w:tblW w:w="9214" w:type="dxa"/>
        <w:tblInd w:w="250" w:type="dxa"/>
        <w:tblLook w:val="04A0" w:firstRow="1" w:lastRow="0" w:firstColumn="1" w:lastColumn="0" w:noHBand="0" w:noVBand="1"/>
      </w:tblPr>
      <w:tblGrid>
        <w:gridCol w:w="447"/>
        <w:gridCol w:w="2105"/>
        <w:gridCol w:w="316"/>
        <w:gridCol w:w="6346"/>
      </w:tblGrid>
      <w:tr w:rsidR="00960D04" w:rsidRPr="007D582D" w:rsidTr="00511445">
        <w:tc>
          <w:tcPr>
            <w:tcW w:w="447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</w:rPr>
              <w:t>1</w:t>
            </w:r>
            <w:r w:rsidRPr="007D582D">
              <w:rPr>
                <w:color w:val="000000" w:themeColor="text1"/>
                <w:lang w:val="it-IT"/>
              </w:rPr>
              <w:t>.</w:t>
            </w:r>
          </w:p>
        </w:tc>
        <w:tc>
          <w:tcPr>
            <w:tcW w:w="2105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Nama</w:t>
            </w:r>
          </w:p>
        </w:tc>
        <w:tc>
          <w:tcPr>
            <w:tcW w:w="316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960D04" w:rsidRPr="007D582D" w:rsidRDefault="008E0543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AAAAAA</w:t>
            </w:r>
          </w:p>
        </w:tc>
      </w:tr>
      <w:tr w:rsidR="00960D04" w:rsidRPr="007D582D" w:rsidTr="00511445">
        <w:tc>
          <w:tcPr>
            <w:tcW w:w="447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Jabatan</w:t>
            </w:r>
          </w:p>
        </w:tc>
        <w:tc>
          <w:tcPr>
            <w:tcW w:w="316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960D04" w:rsidRPr="007D582D" w:rsidRDefault="008E0543" w:rsidP="00D71DF2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Pengawas Lingkungan Hidup</w:t>
            </w:r>
          </w:p>
        </w:tc>
      </w:tr>
      <w:tr w:rsidR="00960D04" w:rsidRPr="007D582D" w:rsidTr="00511445">
        <w:tc>
          <w:tcPr>
            <w:tcW w:w="447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sv-SE"/>
              </w:rPr>
              <w:t>Instansi</w:t>
            </w:r>
          </w:p>
        </w:tc>
        <w:tc>
          <w:tcPr>
            <w:tcW w:w="316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 w:rsidRPr="007D582D">
              <w:rPr>
                <w:color w:val="000000" w:themeColor="text1"/>
                <w:lang w:val="en-GB"/>
              </w:rPr>
              <w:t>Dinas L</w:t>
            </w:r>
            <w:r>
              <w:rPr>
                <w:color w:val="000000" w:themeColor="text1"/>
                <w:lang w:val="en-GB"/>
              </w:rPr>
              <w:t xml:space="preserve">ingkungan </w:t>
            </w:r>
            <w:r w:rsidRPr="007D582D">
              <w:rPr>
                <w:color w:val="000000" w:themeColor="text1"/>
                <w:lang w:val="en-GB"/>
              </w:rPr>
              <w:t>H</w:t>
            </w:r>
            <w:r>
              <w:rPr>
                <w:color w:val="000000" w:themeColor="text1"/>
                <w:lang w:val="en-GB"/>
              </w:rPr>
              <w:t xml:space="preserve">idup </w:t>
            </w:r>
            <w:r w:rsidRPr="007D582D">
              <w:rPr>
                <w:color w:val="000000" w:themeColor="text1"/>
                <w:lang w:val="en-GB"/>
              </w:rPr>
              <w:t>PKPP Kabupaten Padang Pariaman</w:t>
            </w:r>
          </w:p>
        </w:tc>
      </w:tr>
      <w:tr w:rsidR="00960D04" w:rsidRPr="007D582D" w:rsidTr="00511445">
        <w:tc>
          <w:tcPr>
            <w:tcW w:w="447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sv-SE"/>
              </w:rPr>
              <w:t>Tanda Tangan</w:t>
            </w:r>
          </w:p>
        </w:tc>
        <w:tc>
          <w:tcPr>
            <w:tcW w:w="316" w:type="dxa"/>
          </w:tcPr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960D04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</w:p>
          <w:p w:rsidR="00960D04" w:rsidRPr="007D582D" w:rsidRDefault="00960D04" w:rsidP="00511445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..................</w:t>
            </w:r>
          </w:p>
        </w:tc>
      </w:tr>
      <w:tr w:rsidR="008E0543" w:rsidRPr="007D582D" w:rsidTr="00511445">
        <w:tc>
          <w:tcPr>
            <w:tcW w:w="447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</w:rPr>
              <w:t>2</w:t>
            </w:r>
            <w:r w:rsidRPr="007D582D">
              <w:rPr>
                <w:color w:val="000000" w:themeColor="text1"/>
                <w:lang w:val="it-IT"/>
              </w:rPr>
              <w:t>.</w:t>
            </w:r>
          </w:p>
        </w:tc>
        <w:tc>
          <w:tcPr>
            <w:tcW w:w="2105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Nama</w:t>
            </w:r>
          </w:p>
        </w:tc>
        <w:tc>
          <w:tcPr>
            <w:tcW w:w="31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BBBBBBB</w:t>
            </w:r>
          </w:p>
        </w:tc>
      </w:tr>
      <w:tr w:rsidR="008E0543" w:rsidRPr="007D582D" w:rsidTr="00511445">
        <w:tc>
          <w:tcPr>
            <w:tcW w:w="447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Jabatan</w:t>
            </w:r>
          </w:p>
        </w:tc>
        <w:tc>
          <w:tcPr>
            <w:tcW w:w="31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Pengawas Lingkungan Hidup</w:t>
            </w:r>
          </w:p>
        </w:tc>
      </w:tr>
      <w:tr w:rsidR="008E0543" w:rsidRPr="007D582D" w:rsidTr="00511445">
        <w:tc>
          <w:tcPr>
            <w:tcW w:w="447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sv-SE"/>
              </w:rPr>
              <w:t>Instansi</w:t>
            </w:r>
          </w:p>
        </w:tc>
        <w:tc>
          <w:tcPr>
            <w:tcW w:w="31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 w:rsidRPr="007D582D">
              <w:rPr>
                <w:color w:val="000000" w:themeColor="text1"/>
                <w:lang w:val="en-GB"/>
              </w:rPr>
              <w:t>Dinas L</w:t>
            </w:r>
            <w:r>
              <w:rPr>
                <w:color w:val="000000" w:themeColor="text1"/>
                <w:lang w:val="en-GB"/>
              </w:rPr>
              <w:t xml:space="preserve">ingkungan </w:t>
            </w:r>
            <w:r w:rsidRPr="007D582D">
              <w:rPr>
                <w:color w:val="000000" w:themeColor="text1"/>
                <w:lang w:val="en-GB"/>
              </w:rPr>
              <w:t>H</w:t>
            </w:r>
            <w:r>
              <w:rPr>
                <w:color w:val="000000" w:themeColor="text1"/>
                <w:lang w:val="en-GB"/>
              </w:rPr>
              <w:t xml:space="preserve">idup </w:t>
            </w:r>
            <w:r w:rsidRPr="007D582D">
              <w:rPr>
                <w:color w:val="000000" w:themeColor="text1"/>
                <w:lang w:val="en-GB"/>
              </w:rPr>
              <w:t>PKPP Kabupaten Padang Pariaman</w:t>
            </w:r>
          </w:p>
        </w:tc>
      </w:tr>
      <w:tr w:rsidR="00512834" w:rsidRPr="007D582D" w:rsidTr="00511445">
        <w:tc>
          <w:tcPr>
            <w:tcW w:w="447" w:type="dxa"/>
          </w:tcPr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sv-SE"/>
              </w:rPr>
              <w:t>Tanda Tangan</w:t>
            </w:r>
          </w:p>
        </w:tc>
        <w:tc>
          <w:tcPr>
            <w:tcW w:w="316" w:type="dxa"/>
          </w:tcPr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512834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</w:p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..................</w:t>
            </w:r>
          </w:p>
        </w:tc>
      </w:tr>
      <w:tr w:rsidR="008E0543" w:rsidRPr="007D582D" w:rsidTr="00511445">
        <w:tc>
          <w:tcPr>
            <w:tcW w:w="447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</w:rPr>
              <w:t>3</w:t>
            </w:r>
            <w:r w:rsidRPr="007D582D">
              <w:rPr>
                <w:color w:val="000000" w:themeColor="text1"/>
                <w:lang w:val="it-IT"/>
              </w:rPr>
              <w:t>.</w:t>
            </w:r>
          </w:p>
        </w:tc>
        <w:tc>
          <w:tcPr>
            <w:tcW w:w="2105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Nama</w:t>
            </w:r>
          </w:p>
        </w:tc>
        <w:tc>
          <w:tcPr>
            <w:tcW w:w="31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CCCCCC</w:t>
            </w:r>
          </w:p>
        </w:tc>
      </w:tr>
      <w:tr w:rsidR="008E0543" w:rsidRPr="007D582D" w:rsidTr="00511445">
        <w:tc>
          <w:tcPr>
            <w:tcW w:w="447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Jabatan</w:t>
            </w:r>
          </w:p>
        </w:tc>
        <w:tc>
          <w:tcPr>
            <w:tcW w:w="31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Pengawas Lingkungan Hidup</w:t>
            </w:r>
          </w:p>
        </w:tc>
      </w:tr>
      <w:tr w:rsidR="008E0543" w:rsidRPr="007D582D" w:rsidTr="00511445">
        <w:tc>
          <w:tcPr>
            <w:tcW w:w="447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sv-SE"/>
              </w:rPr>
              <w:t>Instansi</w:t>
            </w:r>
          </w:p>
        </w:tc>
        <w:tc>
          <w:tcPr>
            <w:tcW w:w="31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 w:rsidRPr="007D582D">
              <w:rPr>
                <w:color w:val="000000" w:themeColor="text1"/>
                <w:lang w:val="en-GB"/>
              </w:rPr>
              <w:t>Dinas L</w:t>
            </w:r>
            <w:r>
              <w:rPr>
                <w:color w:val="000000" w:themeColor="text1"/>
                <w:lang w:val="en-GB"/>
              </w:rPr>
              <w:t xml:space="preserve">ingkungan </w:t>
            </w:r>
            <w:r w:rsidRPr="007D582D">
              <w:rPr>
                <w:color w:val="000000" w:themeColor="text1"/>
                <w:lang w:val="en-GB"/>
              </w:rPr>
              <w:t>H</w:t>
            </w:r>
            <w:r>
              <w:rPr>
                <w:color w:val="000000" w:themeColor="text1"/>
                <w:lang w:val="en-GB"/>
              </w:rPr>
              <w:t xml:space="preserve">idup </w:t>
            </w:r>
            <w:r w:rsidRPr="007D582D">
              <w:rPr>
                <w:color w:val="000000" w:themeColor="text1"/>
                <w:lang w:val="en-GB"/>
              </w:rPr>
              <w:t>PKPP Kabupaten Padang Pariaman</w:t>
            </w:r>
          </w:p>
        </w:tc>
      </w:tr>
      <w:tr w:rsidR="00512834" w:rsidRPr="007D582D" w:rsidTr="00511445">
        <w:tc>
          <w:tcPr>
            <w:tcW w:w="447" w:type="dxa"/>
          </w:tcPr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sv-SE"/>
              </w:rPr>
              <w:t>Tanda Tangan</w:t>
            </w:r>
          </w:p>
        </w:tc>
        <w:tc>
          <w:tcPr>
            <w:tcW w:w="316" w:type="dxa"/>
          </w:tcPr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512834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</w:p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..................</w:t>
            </w:r>
          </w:p>
        </w:tc>
      </w:tr>
      <w:tr w:rsidR="008E0543" w:rsidRPr="007D582D" w:rsidTr="00511445">
        <w:tc>
          <w:tcPr>
            <w:tcW w:w="447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</w:rPr>
              <w:t>4</w:t>
            </w:r>
            <w:r w:rsidRPr="007D582D">
              <w:rPr>
                <w:color w:val="000000" w:themeColor="text1"/>
                <w:lang w:val="it-IT"/>
              </w:rPr>
              <w:t>.</w:t>
            </w:r>
          </w:p>
        </w:tc>
        <w:tc>
          <w:tcPr>
            <w:tcW w:w="2105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  <w:r w:rsidRPr="007D582D">
              <w:rPr>
                <w:color w:val="000000" w:themeColor="text1"/>
              </w:rPr>
              <w:t>Nama</w:t>
            </w:r>
          </w:p>
        </w:tc>
        <w:tc>
          <w:tcPr>
            <w:tcW w:w="31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DDDDDD</w:t>
            </w:r>
          </w:p>
        </w:tc>
      </w:tr>
      <w:tr w:rsidR="008E0543" w:rsidRPr="007D582D" w:rsidTr="00511445">
        <w:tc>
          <w:tcPr>
            <w:tcW w:w="447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sv-SE"/>
              </w:rPr>
              <w:t>Jabatan</w:t>
            </w:r>
          </w:p>
        </w:tc>
        <w:tc>
          <w:tcPr>
            <w:tcW w:w="31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Pengawas Lingkungan Hidup</w:t>
            </w:r>
          </w:p>
        </w:tc>
      </w:tr>
      <w:tr w:rsidR="008E0543" w:rsidRPr="007D582D" w:rsidTr="00511445">
        <w:tc>
          <w:tcPr>
            <w:tcW w:w="447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sv-SE"/>
              </w:rPr>
              <w:t>Instansi</w:t>
            </w:r>
          </w:p>
        </w:tc>
        <w:tc>
          <w:tcPr>
            <w:tcW w:w="31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8E0543" w:rsidRPr="007D582D" w:rsidRDefault="008E0543" w:rsidP="008E0543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en-GB"/>
              </w:rPr>
            </w:pPr>
            <w:r w:rsidRPr="007D582D">
              <w:rPr>
                <w:color w:val="000000" w:themeColor="text1"/>
                <w:lang w:val="en-GB"/>
              </w:rPr>
              <w:t>Dinas L</w:t>
            </w:r>
            <w:r>
              <w:rPr>
                <w:color w:val="000000" w:themeColor="text1"/>
                <w:lang w:val="en-GB"/>
              </w:rPr>
              <w:t xml:space="preserve">ingkungan </w:t>
            </w:r>
            <w:r w:rsidRPr="007D582D">
              <w:rPr>
                <w:color w:val="000000" w:themeColor="text1"/>
                <w:lang w:val="en-GB"/>
              </w:rPr>
              <w:t>H</w:t>
            </w:r>
            <w:r>
              <w:rPr>
                <w:color w:val="000000" w:themeColor="text1"/>
                <w:lang w:val="en-GB"/>
              </w:rPr>
              <w:t xml:space="preserve">idup </w:t>
            </w:r>
            <w:r w:rsidRPr="007D582D">
              <w:rPr>
                <w:color w:val="000000" w:themeColor="text1"/>
                <w:lang w:val="en-GB"/>
              </w:rPr>
              <w:t>PKPP Kabupaten Padang Pariaman</w:t>
            </w:r>
          </w:p>
        </w:tc>
      </w:tr>
      <w:tr w:rsidR="00512834" w:rsidRPr="007D582D" w:rsidTr="00511445">
        <w:tc>
          <w:tcPr>
            <w:tcW w:w="447" w:type="dxa"/>
          </w:tcPr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</w:rPr>
            </w:pPr>
          </w:p>
        </w:tc>
        <w:tc>
          <w:tcPr>
            <w:tcW w:w="2105" w:type="dxa"/>
          </w:tcPr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sv-SE"/>
              </w:rPr>
              <w:t>Tanda Tangan</w:t>
            </w:r>
          </w:p>
        </w:tc>
        <w:tc>
          <w:tcPr>
            <w:tcW w:w="316" w:type="dxa"/>
          </w:tcPr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rPr>
                <w:color w:val="000000" w:themeColor="text1"/>
                <w:lang w:val="it-IT"/>
              </w:rPr>
            </w:pPr>
            <w:r w:rsidRPr="007D582D">
              <w:rPr>
                <w:color w:val="000000" w:themeColor="text1"/>
                <w:lang w:val="it-IT"/>
              </w:rPr>
              <w:t>:</w:t>
            </w:r>
          </w:p>
        </w:tc>
        <w:tc>
          <w:tcPr>
            <w:tcW w:w="6346" w:type="dxa"/>
          </w:tcPr>
          <w:p w:rsidR="00512834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</w:p>
          <w:p w:rsidR="00512834" w:rsidRPr="007D582D" w:rsidRDefault="00512834" w:rsidP="00511445">
            <w:pPr>
              <w:tabs>
                <w:tab w:val="left" w:pos="426"/>
                <w:tab w:val="left" w:pos="2160"/>
                <w:tab w:val="left" w:pos="2520"/>
              </w:tabs>
              <w:spacing w:after="120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..................</w:t>
            </w:r>
          </w:p>
        </w:tc>
      </w:tr>
    </w:tbl>
    <w:p w:rsidR="000E6C9C" w:rsidRPr="007D582D" w:rsidRDefault="000E6C9C" w:rsidP="000E6C9C">
      <w:pPr>
        <w:pStyle w:val="ListParagraph"/>
        <w:widowControl w:val="0"/>
        <w:tabs>
          <w:tab w:val="left" w:pos="1600"/>
          <w:tab w:val="left" w:pos="5245"/>
          <w:tab w:val="left" w:pos="5559"/>
          <w:tab w:val="left" w:pos="5812"/>
        </w:tabs>
        <w:autoSpaceDE w:val="0"/>
        <w:autoSpaceDN w:val="0"/>
        <w:ind w:left="0" w:right="-1"/>
        <w:contextualSpacing w:val="0"/>
        <w:rPr>
          <w:w w:val="105"/>
        </w:rPr>
      </w:pPr>
    </w:p>
    <w:p w:rsidR="000E6C9C" w:rsidRDefault="000E6C9C" w:rsidP="000E6C9C">
      <w:pPr>
        <w:pStyle w:val="ListParagraph"/>
        <w:widowControl w:val="0"/>
        <w:tabs>
          <w:tab w:val="left" w:pos="1600"/>
          <w:tab w:val="left" w:pos="5245"/>
          <w:tab w:val="left" w:pos="5559"/>
          <w:tab w:val="left" w:pos="5812"/>
        </w:tabs>
        <w:autoSpaceDE w:val="0"/>
        <w:autoSpaceDN w:val="0"/>
        <w:ind w:left="0" w:right="-1"/>
        <w:contextualSpacing w:val="0"/>
        <w:rPr>
          <w:b/>
          <w:w w:val="105"/>
        </w:rPr>
      </w:pPr>
      <w:r w:rsidRPr="007D582D">
        <w:rPr>
          <w:b/>
          <w:w w:val="105"/>
        </w:rPr>
        <w:t xml:space="preserve">Pihak </w:t>
      </w:r>
      <w:r w:rsidR="00A77B21" w:rsidRPr="007D582D">
        <w:rPr>
          <w:b/>
          <w:w w:val="105"/>
        </w:rPr>
        <w:t xml:space="preserve">PT </w:t>
      </w:r>
      <w:r w:rsidR="00D834D3">
        <w:rPr>
          <w:b/>
          <w:w w:val="105"/>
        </w:rPr>
        <w:t>AAAAAAAA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701"/>
        <w:gridCol w:w="286"/>
        <w:gridCol w:w="7085"/>
      </w:tblGrid>
      <w:tr w:rsidR="00D71DF2" w:rsidRPr="00F853E3" w:rsidTr="002D1435">
        <w:tc>
          <w:tcPr>
            <w:tcW w:w="534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1.</w:t>
            </w:r>
          </w:p>
        </w:tc>
        <w:tc>
          <w:tcPr>
            <w:tcW w:w="1701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Nama</w:t>
            </w:r>
          </w:p>
        </w:tc>
        <w:tc>
          <w:tcPr>
            <w:tcW w:w="285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:</w:t>
            </w:r>
          </w:p>
        </w:tc>
        <w:tc>
          <w:tcPr>
            <w:tcW w:w="7086" w:type="dxa"/>
          </w:tcPr>
          <w:p w:rsidR="00D71DF2" w:rsidRPr="007D582D" w:rsidRDefault="008E0543" w:rsidP="002D1435">
            <w:pPr>
              <w:tabs>
                <w:tab w:val="left" w:pos="2160"/>
                <w:tab w:val="left" w:pos="2520"/>
              </w:tabs>
              <w:jc w:val="both"/>
              <w:rPr>
                <w:lang w:val="en-ID"/>
              </w:rPr>
            </w:pPr>
            <w:r w:rsidRPr="008E0543">
              <w:rPr>
                <w:color w:val="FF0000"/>
                <w:lang w:val="en-ID"/>
              </w:rPr>
              <w:t>Budi</w:t>
            </w:r>
          </w:p>
        </w:tc>
      </w:tr>
      <w:tr w:rsidR="00D71DF2" w:rsidRPr="00F853E3" w:rsidTr="002D1435">
        <w:tc>
          <w:tcPr>
            <w:tcW w:w="534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</w:tc>
        <w:tc>
          <w:tcPr>
            <w:tcW w:w="1701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 xml:space="preserve">Jabatan </w:t>
            </w:r>
          </w:p>
        </w:tc>
        <w:tc>
          <w:tcPr>
            <w:tcW w:w="285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:</w:t>
            </w:r>
          </w:p>
        </w:tc>
        <w:tc>
          <w:tcPr>
            <w:tcW w:w="7086" w:type="dxa"/>
          </w:tcPr>
          <w:p w:rsidR="00D71DF2" w:rsidRPr="007D582D" w:rsidRDefault="00D71DF2" w:rsidP="008E0543">
            <w:pPr>
              <w:tabs>
                <w:tab w:val="left" w:pos="2160"/>
                <w:tab w:val="left" w:pos="2520"/>
              </w:tabs>
              <w:jc w:val="both"/>
            </w:pPr>
            <w:r>
              <w:t xml:space="preserve">Manager HRD </w:t>
            </w:r>
          </w:p>
        </w:tc>
      </w:tr>
      <w:tr w:rsidR="00D71DF2" w:rsidRPr="00F853E3" w:rsidTr="002D1435">
        <w:tc>
          <w:tcPr>
            <w:tcW w:w="534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</w:tc>
        <w:tc>
          <w:tcPr>
            <w:tcW w:w="1701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Alamat</w:t>
            </w:r>
          </w:p>
        </w:tc>
        <w:tc>
          <w:tcPr>
            <w:tcW w:w="285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:</w:t>
            </w:r>
          </w:p>
        </w:tc>
        <w:tc>
          <w:tcPr>
            <w:tcW w:w="7086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>
              <w:rPr>
                <w:w w:val="105"/>
              </w:rPr>
              <w:t xml:space="preserve">PT </w:t>
            </w:r>
            <w:r w:rsidR="00D834D3">
              <w:rPr>
                <w:w w:val="105"/>
              </w:rPr>
              <w:t>AAAAAAAA</w:t>
            </w:r>
          </w:p>
        </w:tc>
      </w:tr>
      <w:tr w:rsidR="00D71DF2" w:rsidRPr="00F853E3" w:rsidTr="002D1435">
        <w:tc>
          <w:tcPr>
            <w:tcW w:w="534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</w:tc>
        <w:tc>
          <w:tcPr>
            <w:tcW w:w="1701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No. HP</w:t>
            </w:r>
          </w:p>
        </w:tc>
        <w:tc>
          <w:tcPr>
            <w:tcW w:w="285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:</w:t>
            </w:r>
          </w:p>
        </w:tc>
        <w:tc>
          <w:tcPr>
            <w:tcW w:w="7086" w:type="dxa"/>
          </w:tcPr>
          <w:p w:rsidR="00D71DF2" w:rsidRPr="00F853E3" w:rsidRDefault="00D71DF2" w:rsidP="008E054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>
              <w:rPr>
                <w:w w:val="105"/>
              </w:rPr>
              <w:t>08</w:t>
            </w:r>
            <w:r w:rsidR="008E0543">
              <w:rPr>
                <w:w w:val="105"/>
              </w:rPr>
              <w:t>xxxxxxxxx</w:t>
            </w:r>
          </w:p>
        </w:tc>
      </w:tr>
      <w:tr w:rsidR="00D71DF2" w:rsidRPr="00F853E3" w:rsidTr="002D1435">
        <w:tc>
          <w:tcPr>
            <w:tcW w:w="534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</w:tc>
        <w:tc>
          <w:tcPr>
            <w:tcW w:w="1701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Tanda Tangan</w:t>
            </w:r>
          </w:p>
        </w:tc>
        <w:tc>
          <w:tcPr>
            <w:tcW w:w="285" w:type="dxa"/>
          </w:tcPr>
          <w:p w:rsidR="00D71DF2" w:rsidRPr="00F853E3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:</w:t>
            </w:r>
          </w:p>
        </w:tc>
        <w:tc>
          <w:tcPr>
            <w:tcW w:w="7086" w:type="dxa"/>
          </w:tcPr>
          <w:p w:rsidR="00D71DF2" w:rsidRDefault="00D71DF2" w:rsidP="002D1435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  <w:p w:rsidR="00D71DF2" w:rsidRPr="00F853E3" w:rsidRDefault="00D71DF2" w:rsidP="00D71DF2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after="600" w:line="276" w:lineRule="auto"/>
              <w:ind w:left="0" w:right="-1"/>
              <w:contextualSpacing w:val="0"/>
              <w:rPr>
                <w:w w:val="105"/>
              </w:rPr>
            </w:pPr>
            <w:r>
              <w:rPr>
                <w:w w:val="105"/>
              </w:rPr>
              <w:t>..................................</w:t>
            </w:r>
          </w:p>
        </w:tc>
      </w:tr>
      <w:tr w:rsidR="00C93F72" w:rsidRPr="00F853E3" w:rsidTr="00F853E3">
        <w:tc>
          <w:tcPr>
            <w:tcW w:w="534" w:type="dxa"/>
          </w:tcPr>
          <w:p w:rsidR="00C93F72" w:rsidRPr="00F853E3" w:rsidRDefault="00C93F72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1.</w:t>
            </w:r>
          </w:p>
        </w:tc>
        <w:tc>
          <w:tcPr>
            <w:tcW w:w="1701" w:type="dxa"/>
          </w:tcPr>
          <w:p w:rsidR="00C93F72" w:rsidRPr="00F853E3" w:rsidRDefault="00C93F72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Nama</w:t>
            </w:r>
          </w:p>
        </w:tc>
        <w:tc>
          <w:tcPr>
            <w:tcW w:w="285" w:type="dxa"/>
          </w:tcPr>
          <w:p w:rsidR="00C93F72" w:rsidRPr="00F853E3" w:rsidRDefault="00C93F72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:</w:t>
            </w:r>
          </w:p>
        </w:tc>
        <w:tc>
          <w:tcPr>
            <w:tcW w:w="7086" w:type="dxa"/>
          </w:tcPr>
          <w:p w:rsidR="00C93F72" w:rsidRPr="007D582D" w:rsidRDefault="008E0543" w:rsidP="006F4FBF">
            <w:pPr>
              <w:tabs>
                <w:tab w:val="left" w:pos="2160"/>
                <w:tab w:val="left" w:pos="2520"/>
              </w:tabs>
              <w:jc w:val="both"/>
              <w:rPr>
                <w:lang w:val="en-ID"/>
              </w:rPr>
            </w:pPr>
            <w:r w:rsidRPr="008E0543">
              <w:rPr>
                <w:color w:val="FF0000"/>
                <w:lang w:val="en-ID"/>
              </w:rPr>
              <w:t>Ani</w:t>
            </w:r>
          </w:p>
        </w:tc>
      </w:tr>
      <w:tr w:rsidR="00C93F72" w:rsidRPr="00F853E3" w:rsidTr="00F853E3">
        <w:tc>
          <w:tcPr>
            <w:tcW w:w="534" w:type="dxa"/>
          </w:tcPr>
          <w:p w:rsidR="00C93F72" w:rsidRPr="00F853E3" w:rsidRDefault="00C93F72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</w:tc>
        <w:tc>
          <w:tcPr>
            <w:tcW w:w="1701" w:type="dxa"/>
          </w:tcPr>
          <w:p w:rsidR="00C93F72" w:rsidRPr="00F853E3" w:rsidRDefault="00C93F72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 xml:space="preserve">Jabatan </w:t>
            </w:r>
          </w:p>
        </w:tc>
        <w:tc>
          <w:tcPr>
            <w:tcW w:w="285" w:type="dxa"/>
          </w:tcPr>
          <w:p w:rsidR="00C93F72" w:rsidRPr="00F853E3" w:rsidRDefault="00C93F72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:</w:t>
            </w:r>
          </w:p>
        </w:tc>
        <w:tc>
          <w:tcPr>
            <w:tcW w:w="7086" w:type="dxa"/>
          </w:tcPr>
          <w:p w:rsidR="00C93F72" w:rsidRPr="007D582D" w:rsidRDefault="00D71DF2" w:rsidP="006F4FBF">
            <w:pPr>
              <w:tabs>
                <w:tab w:val="left" w:pos="2160"/>
                <w:tab w:val="left" w:pos="2520"/>
              </w:tabs>
              <w:jc w:val="both"/>
            </w:pPr>
            <w:r>
              <w:t>Administrasi</w:t>
            </w:r>
          </w:p>
        </w:tc>
      </w:tr>
      <w:tr w:rsidR="00F853E3" w:rsidRPr="00F853E3" w:rsidTr="00F853E3">
        <w:tc>
          <w:tcPr>
            <w:tcW w:w="534" w:type="dxa"/>
          </w:tcPr>
          <w:p w:rsidR="00F853E3" w:rsidRPr="00F853E3" w:rsidRDefault="00F853E3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</w:tc>
        <w:tc>
          <w:tcPr>
            <w:tcW w:w="1701" w:type="dxa"/>
          </w:tcPr>
          <w:p w:rsidR="00F853E3" w:rsidRPr="00F853E3" w:rsidRDefault="00F853E3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Alamat</w:t>
            </w:r>
          </w:p>
        </w:tc>
        <w:tc>
          <w:tcPr>
            <w:tcW w:w="285" w:type="dxa"/>
          </w:tcPr>
          <w:p w:rsidR="00F853E3" w:rsidRPr="00F853E3" w:rsidRDefault="00F853E3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:</w:t>
            </w:r>
          </w:p>
        </w:tc>
        <w:tc>
          <w:tcPr>
            <w:tcW w:w="7086" w:type="dxa"/>
          </w:tcPr>
          <w:p w:rsidR="00F853E3" w:rsidRPr="00F853E3" w:rsidRDefault="00D71DF2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>
              <w:rPr>
                <w:w w:val="105"/>
              </w:rPr>
              <w:t xml:space="preserve">PT </w:t>
            </w:r>
            <w:r w:rsidR="00D834D3">
              <w:rPr>
                <w:w w:val="105"/>
              </w:rPr>
              <w:t>AAAAAAAA</w:t>
            </w:r>
          </w:p>
        </w:tc>
      </w:tr>
      <w:tr w:rsidR="00F853E3" w:rsidRPr="00F853E3" w:rsidTr="00F853E3">
        <w:tc>
          <w:tcPr>
            <w:tcW w:w="534" w:type="dxa"/>
          </w:tcPr>
          <w:p w:rsidR="00F853E3" w:rsidRPr="00F853E3" w:rsidRDefault="00F853E3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</w:tc>
        <w:tc>
          <w:tcPr>
            <w:tcW w:w="1701" w:type="dxa"/>
          </w:tcPr>
          <w:p w:rsidR="00F853E3" w:rsidRPr="00F853E3" w:rsidRDefault="00F853E3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No. HP</w:t>
            </w:r>
          </w:p>
        </w:tc>
        <w:tc>
          <w:tcPr>
            <w:tcW w:w="285" w:type="dxa"/>
          </w:tcPr>
          <w:p w:rsidR="00F853E3" w:rsidRPr="00F853E3" w:rsidRDefault="00F853E3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:</w:t>
            </w:r>
          </w:p>
        </w:tc>
        <w:tc>
          <w:tcPr>
            <w:tcW w:w="7086" w:type="dxa"/>
          </w:tcPr>
          <w:p w:rsidR="00F853E3" w:rsidRPr="00F853E3" w:rsidRDefault="00D71DF2" w:rsidP="008E054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>
              <w:rPr>
                <w:w w:val="105"/>
              </w:rPr>
              <w:t>08</w:t>
            </w:r>
            <w:r w:rsidR="008E0543">
              <w:rPr>
                <w:w w:val="105"/>
              </w:rPr>
              <w:t>xxxxxxxxxxx</w:t>
            </w:r>
          </w:p>
        </w:tc>
      </w:tr>
      <w:tr w:rsidR="00F853E3" w:rsidRPr="00F853E3" w:rsidTr="00F853E3">
        <w:tc>
          <w:tcPr>
            <w:tcW w:w="534" w:type="dxa"/>
          </w:tcPr>
          <w:p w:rsidR="00F853E3" w:rsidRPr="00F853E3" w:rsidRDefault="00F853E3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</w:tc>
        <w:tc>
          <w:tcPr>
            <w:tcW w:w="1701" w:type="dxa"/>
          </w:tcPr>
          <w:p w:rsidR="00F853E3" w:rsidRPr="00F853E3" w:rsidRDefault="00F853E3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Tanda Tangan</w:t>
            </w:r>
          </w:p>
        </w:tc>
        <w:tc>
          <w:tcPr>
            <w:tcW w:w="285" w:type="dxa"/>
          </w:tcPr>
          <w:p w:rsidR="00F853E3" w:rsidRPr="00F853E3" w:rsidRDefault="00F853E3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 w:rsidRPr="00F853E3">
              <w:rPr>
                <w:w w:val="105"/>
              </w:rPr>
              <w:t>:</w:t>
            </w:r>
          </w:p>
        </w:tc>
        <w:tc>
          <w:tcPr>
            <w:tcW w:w="7086" w:type="dxa"/>
          </w:tcPr>
          <w:p w:rsidR="00F853E3" w:rsidRDefault="00F853E3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  <w:p w:rsidR="00F853E3" w:rsidRDefault="00F853E3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  <w:r>
              <w:rPr>
                <w:w w:val="105"/>
              </w:rPr>
              <w:t>..................................</w:t>
            </w:r>
          </w:p>
          <w:p w:rsidR="00D71DF2" w:rsidRDefault="00D71DF2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  <w:p w:rsidR="00D71DF2" w:rsidRDefault="00D71DF2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  <w:p w:rsidR="00D71DF2" w:rsidRDefault="00D71DF2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  <w:p w:rsidR="00D71DF2" w:rsidRPr="00F853E3" w:rsidRDefault="00D71DF2" w:rsidP="00F853E3">
            <w:pPr>
              <w:pStyle w:val="ListParagraph"/>
              <w:widowControl w:val="0"/>
              <w:tabs>
                <w:tab w:val="left" w:pos="1600"/>
                <w:tab w:val="left" w:pos="5245"/>
                <w:tab w:val="left" w:pos="5559"/>
                <w:tab w:val="left" w:pos="5812"/>
              </w:tabs>
              <w:autoSpaceDE w:val="0"/>
              <w:autoSpaceDN w:val="0"/>
              <w:spacing w:line="276" w:lineRule="auto"/>
              <w:ind w:left="0" w:right="-1"/>
              <w:contextualSpacing w:val="0"/>
              <w:rPr>
                <w:w w:val="105"/>
              </w:rPr>
            </w:pPr>
          </w:p>
        </w:tc>
      </w:tr>
    </w:tbl>
    <w:p w:rsidR="00814C87" w:rsidRDefault="00814C87" w:rsidP="00814C87">
      <w:pPr>
        <w:pStyle w:val="ListParagraph"/>
        <w:spacing w:after="160" w:line="259" w:lineRule="auto"/>
        <w:jc w:val="center"/>
        <w:rPr>
          <w:b/>
        </w:rPr>
      </w:pPr>
      <w:r w:rsidRPr="007D582D">
        <w:rPr>
          <w:b/>
        </w:rPr>
        <w:lastRenderedPageBreak/>
        <w:t>DOKUMENTASI</w:t>
      </w:r>
    </w:p>
    <w:tbl>
      <w:tblPr>
        <w:tblW w:w="914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43"/>
      </w:tblGrid>
      <w:tr w:rsidR="00814C87" w:rsidRPr="009E08D0" w:rsidTr="00D834D3">
        <w:tc>
          <w:tcPr>
            <w:tcW w:w="9143" w:type="dxa"/>
            <w:shd w:val="clear" w:color="auto" w:fill="auto"/>
          </w:tcPr>
          <w:p w:rsidR="00814C87" w:rsidRPr="009E08D0" w:rsidRDefault="00814C87" w:rsidP="00D834D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4624B65" wp14:editId="69F3305D">
                  <wp:extent cx="2562446" cy="1921834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57" cy="1926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C87" w:rsidRPr="009E08D0" w:rsidTr="00D834D3">
        <w:tc>
          <w:tcPr>
            <w:tcW w:w="9143" w:type="dxa"/>
            <w:shd w:val="clear" w:color="auto" w:fill="auto"/>
          </w:tcPr>
          <w:p w:rsidR="00814C87" w:rsidRPr="009E08D0" w:rsidRDefault="008E0543" w:rsidP="00D834D3">
            <w:pPr>
              <w:spacing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Depan </w:t>
            </w:r>
            <w:r w:rsidR="00814C87" w:rsidRPr="009E08D0">
              <w:rPr>
                <w:b/>
                <w:sz w:val="20"/>
                <w:szCs w:val="20"/>
              </w:rPr>
              <w:t xml:space="preserve">TPS LB3 </w:t>
            </w:r>
          </w:p>
        </w:tc>
      </w:tr>
      <w:tr w:rsidR="00814C87" w:rsidRPr="009E08D0" w:rsidTr="00D834D3">
        <w:tc>
          <w:tcPr>
            <w:tcW w:w="9143" w:type="dxa"/>
            <w:shd w:val="clear" w:color="auto" w:fill="auto"/>
          </w:tcPr>
          <w:p w:rsidR="00814C87" w:rsidRPr="009E08D0" w:rsidRDefault="00814C87" w:rsidP="00D834D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ja-JP"/>
              </w:rPr>
              <w:drawing>
                <wp:inline distT="0" distB="0" distL="0" distR="0" wp14:anchorId="31935559" wp14:editId="7C3E10F1">
                  <wp:extent cx="2759742" cy="1552353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01" cy="1574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E08D0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41CF70B" wp14:editId="163E46D4">
                  <wp:extent cx="2756195" cy="1550359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65" cy="155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C87" w:rsidRPr="009E08D0" w:rsidTr="00D834D3">
        <w:tc>
          <w:tcPr>
            <w:tcW w:w="9143" w:type="dxa"/>
            <w:shd w:val="clear" w:color="auto" w:fill="auto"/>
          </w:tcPr>
          <w:p w:rsidR="00814C87" w:rsidRPr="009E08D0" w:rsidRDefault="00814C87" w:rsidP="00D834D3">
            <w:pPr>
              <w:spacing w:after="120"/>
              <w:jc w:val="center"/>
              <w:rPr>
                <w:b/>
                <w:sz w:val="20"/>
                <w:szCs w:val="20"/>
              </w:rPr>
            </w:pPr>
            <w:r w:rsidRPr="009E08D0">
              <w:rPr>
                <w:b/>
                <w:sz w:val="20"/>
                <w:szCs w:val="20"/>
              </w:rPr>
              <w:t>Kondisi Dalam TPS LB3</w:t>
            </w:r>
          </w:p>
        </w:tc>
      </w:tr>
      <w:tr w:rsidR="00814C87" w:rsidRPr="009E08D0" w:rsidTr="00D834D3">
        <w:trPr>
          <w:trHeight w:val="317"/>
        </w:trPr>
        <w:tc>
          <w:tcPr>
            <w:tcW w:w="9143" w:type="dxa"/>
            <w:shd w:val="clear" w:color="auto" w:fill="auto"/>
          </w:tcPr>
          <w:p w:rsidR="00814C87" w:rsidRPr="009E08D0" w:rsidRDefault="00814C87" w:rsidP="00D834D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ja-JP"/>
              </w:rPr>
              <w:drawing>
                <wp:inline distT="0" distB="0" distL="0" distR="0" wp14:anchorId="6E2FE0CB" wp14:editId="3DCFCB46">
                  <wp:extent cx="2721934" cy="2041450"/>
                  <wp:effectExtent l="0" t="0" r="254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LightScreen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934" cy="20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C87" w:rsidRPr="009E08D0" w:rsidTr="00D834D3">
        <w:tc>
          <w:tcPr>
            <w:tcW w:w="9143" w:type="dxa"/>
            <w:shd w:val="clear" w:color="auto" w:fill="auto"/>
          </w:tcPr>
          <w:p w:rsidR="00814C87" w:rsidRPr="009E08D0" w:rsidRDefault="00814C87" w:rsidP="00D834D3">
            <w:pPr>
              <w:spacing w:after="120"/>
              <w:jc w:val="center"/>
              <w:rPr>
                <w:b/>
                <w:sz w:val="20"/>
                <w:szCs w:val="20"/>
              </w:rPr>
            </w:pPr>
            <w:r w:rsidRPr="009E08D0">
              <w:rPr>
                <w:b/>
                <w:sz w:val="20"/>
                <w:szCs w:val="20"/>
              </w:rPr>
              <w:t>Bak Pengenda</w:t>
            </w:r>
            <w:r>
              <w:rPr>
                <w:b/>
                <w:sz w:val="20"/>
                <w:szCs w:val="20"/>
              </w:rPr>
              <w:t>p</w:t>
            </w:r>
            <w:r w:rsidRPr="009E08D0">
              <w:rPr>
                <w:b/>
                <w:sz w:val="20"/>
                <w:szCs w:val="20"/>
              </w:rPr>
              <w:t>an</w:t>
            </w:r>
            <w:r w:rsidR="008E0543">
              <w:rPr>
                <w:b/>
                <w:sz w:val="20"/>
                <w:szCs w:val="20"/>
              </w:rPr>
              <w:t xml:space="preserve"> IPAL</w:t>
            </w:r>
          </w:p>
        </w:tc>
      </w:tr>
      <w:tr w:rsidR="00814C87" w:rsidRPr="009E08D0" w:rsidTr="00D834D3">
        <w:tc>
          <w:tcPr>
            <w:tcW w:w="9143" w:type="dxa"/>
            <w:shd w:val="clear" w:color="auto" w:fill="auto"/>
          </w:tcPr>
          <w:p w:rsidR="00814C87" w:rsidRPr="009E08D0" w:rsidRDefault="00814C87" w:rsidP="00D834D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ja-JP"/>
              </w:rPr>
              <w:drawing>
                <wp:inline distT="0" distB="0" distL="0" distR="0" wp14:anchorId="67B61C43" wp14:editId="50671C64">
                  <wp:extent cx="2360427" cy="1770320"/>
                  <wp:effectExtent l="0" t="0" r="1905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88" cy="1773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EB9114E" wp14:editId="3CD9A32B">
                  <wp:extent cx="2339162" cy="1754372"/>
                  <wp:effectExtent l="0" t="0" r="444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735" cy="1759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C87" w:rsidRPr="009E08D0" w:rsidTr="00D834D3">
        <w:tc>
          <w:tcPr>
            <w:tcW w:w="9143" w:type="dxa"/>
            <w:shd w:val="clear" w:color="auto" w:fill="auto"/>
          </w:tcPr>
          <w:p w:rsidR="00814C87" w:rsidRPr="009E08D0" w:rsidRDefault="00814C87" w:rsidP="00D834D3">
            <w:pPr>
              <w:jc w:val="center"/>
              <w:rPr>
                <w:b/>
                <w:sz w:val="20"/>
                <w:szCs w:val="20"/>
              </w:rPr>
            </w:pPr>
            <w:r w:rsidRPr="009E08D0">
              <w:rPr>
                <w:b/>
                <w:sz w:val="20"/>
                <w:szCs w:val="20"/>
              </w:rPr>
              <w:t>Bak aerasi</w:t>
            </w:r>
            <w:r w:rsidR="008E0543">
              <w:rPr>
                <w:b/>
                <w:sz w:val="20"/>
                <w:szCs w:val="20"/>
              </w:rPr>
              <w:t xml:space="preserve"> IPAL</w:t>
            </w:r>
          </w:p>
        </w:tc>
      </w:tr>
    </w:tbl>
    <w:p w:rsidR="00E172B4" w:rsidRPr="007D582D" w:rsidRDefault="00E172B4" w:rsidP="00643B6B">
      <w:pPr>
        <w:widowControl w:val="0"/>
        <w:tabs>
          <w:tab w:val="left" w:pos="1600"/>
          <w:tab w:val="left" w:pos="5245"/>
          <w:tab w:val="left" w:pos="5559"/>
          <w:tab w:val="left" w:pos="5812"/>
        </w:tabs>
        <w:autoSpaceDE w:val="0"/>
        <w:autoSpaceDN w:val="0"/>
        <w:ind w:right="-1"/>
        <w:rPr>
          <w:w w:val="105"/>
        </w:rPr>
      </w:pPr>
    </w:p>
    <w:sectPr w:rsidR="00E172B4" w:rsidRPr="007D582D" w:rsidSect="00FA1EE8">
      <w:pgSz w:w="11900" w:h="16840" w:code="9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1EA" w:rsidRDefault="006B31EA">
      <w:r>
        <w:separator/>
      </w:r>
    </w:p>
  </w:endnote>
  <w:endnote w:type="continuationSeparator" w:id="0">
    <w:p w:rsidR="006B31EA" w:rsidRDefault="006B3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ICKBE+BookmanOldStyle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4D3" w:rsidRDefault="00D834D3" w:rsidP="00D7048F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834D3" w:rsidRDefault="00D834D3" w:rsidP="00D7048F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834D3" w:rsidRDefault="00D834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4D3" w:rsidRDefault="00D834D3" w:rsidP="001E7A55">
    <w:pPr>
      <w:pStyle w:val="Footer"/>
      <w:framePr w:wrap="none" w:vAnchor="text" w:hAnchor="page" w:x="5596" w:y="-225"/>
      <w:rPr>
        <w:rStyle w:val="PageNumber"/>
      </w:rPr>
    </w:pPr>
    <w:r>
      <w:rPr>
        <w:lang w:val="en-US"/>
      </w:rPr>
      <w:t xml:space="preserve">Halaman </w:t>
    </w:r>
    <w:sdt>
      <w:sdtPr>
        <w:id w:val="-16161374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5FB1">
          <w:rPr>
            <w:noProof/>
          </w:rPr>
          <w:t>9</w:t>
        </w:r>
        <w:r>
          <w:rPr>
            <w:noProof/>
          </w:rPr>
          <w:fldChar w:fldCharType="end"/>
        </w:r>
        <w:r>
          <w:rPr>
            <w:noProof/>
            <w:lang w:val="en-US"/>
          </w:rPr>
          <w:t xml:space="preserve"> dari 12</w:t>
        </w:r>
      </w:sdtContent>
    </w:sdt>
  </w:p>
  <w:p w:rsidR="00D834D3" w:rsidRDefault="00D834D3" w:rsidP="00D7048F">
    <w:pPr>
      <w:pStyle w:val="Footer"/>
    </w:pPr>
    <w:r w:rsidRPr="00E75A34">
      <w:t>Paraf Pihak Perusahaan:...................</w:t>
    </w:r>
    <w:r w:rsidRPr="00E75A34">
      <w:ptab w:relativeTo="margin" w:alignment="center" w:leader="none"/>
    </w:r>
    <w:r w:rsidRPr="00E75A34">
      <w:ptab w:relativeTo="margin" w:alignment="right" w:leader="none"/>
    </w:r>
    <w:r w:rsidRPr="00E75A34">
      <w:t>Paraf Pengawas:...............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1EA" w:rsidRDefault="006B31EA">
      <w:r>
        <w:separator/>
      </w:r>
    </w:p>
  </w:footnote>
  <w:footnote w:type="continuationSeparator" w:id="0">
    <w:p w:rsidR="006B31EA" w:rsidRDefault="006B31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4682ECC"/>
    <w:multiLevelType w:val="hybridMultilevel"/>
    <w:tmpl w:val="C4464626"/>
    <w:lvl w:ilvl="0" w:tplc="94C02330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0421001B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79D35AB"/>
    <w:multiLevelType w:val="hybridMultilevel"/>
    <w:tmpl w:val="259A0E22"/>
    <w:lvl w:ilvl="0" w:tplc="031A491A">
      <w:start w:val="1"/>
      <w:numFmt w:val="decimal"/>
      <w:lvlText w:val="%1)"/>
      <w:lvlJc w:val="left"/>
      <w:pPr>
        <w:ind w:left="28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F148A"/>
    <w:multiLevelType w:val="hybridMultilevel"/>
    <w:tmpl w:val="A3C07DE2"/>
    <w:lvl w:ilvl="0" w:tplc="D82A618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7482410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73734"/>
    <w:multiLevelType w:val="hybridMultilevel"/>
    <w:tmpl w:val="1CAC72F4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0E7B37FE"/>
    <w:multiLevelType w:val="hybridMultilevel"/>
    <w:tmpl w:val="83F60F2A"/>
    <w:lvl w:ilvl="0" w:tplc="04090017">
      <w:start w:val="1"/>
      <w:numFmt w:val="lowerLetter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2590889"/>
    <w:multiLevelType w:val="hybridMultilevel"/>
    <w:tmpl w:val="0702419A"/>
    <w:lvl w:ilvl="0" w:tplc="896441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A62ECA4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4502AD00">
      <w:start w:val="1"/>
      <w:numFmt w:val="lowerLetter"/>
      <w:lvlText w:val="%3)"/>
      <w:lvlJc w:val="left"/>
      <w:pPr>
        <w:ind w:left="2340" w:hanging="36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CF317C"/>
    <w:multiLevelType w:val="hybridMultilevel"/>
    <w:tmpl w:val="959ADFD6"/>
    <w:lvl w:ilvl="0" w:tplc="4D8C77A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AB25234"/>
    <w:multiLevelType w:val="hybridMultilevel"/>
    <w:tmpl w:val="762E36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5233A"/>
    <w:multiLevelType w:val="hybridMultilevel"/>
    <w:tmpl w:val="FEF254B0"/>
    <w:lvl w:ilvl="0" w:tplc="57BA071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7051C8F"/>
    <w:multiLevelType w:val="hybridMultilevel"/>
    <w:tmpl w:val="90A6CBA6"/>
    <w:lvl w:ilvl="0" w:tplc="2A58C3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44CCD"/>
    <w:multiLevelType w:val="hybridMultilevel"/>
    <w:tmpl w:val="28B63822"/>
    <w:lvl w:ilvl="0" w:tplc="0809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C1992"/>
    <w:multiLevelType w:val="hybridMultilevel"/>
    <w:tmpl w:val="1BE2350A"/>
    <w:lvl w:ilvl="0" w:tplc="23C222D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8B27AD1"/>
    <w:multiLevelType w:val="hybridMultilevel"/>
    <w:tmpl w:val="E8D86BE8"/>
    <w:lvl w:ilvl="0" w:tplc="26FCD93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AE71B0F"/>
    <w:multiLevelType w:val="hybridMultilevel"/>
    <w:tmpl w:val="04BE40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F7D1B"/>
    <w:multiLevelType w:val="hybridMultilevel"/>
    <w:tmpl w:val="8FC884F2"/>
    <w:lvl w:ilvl="0" w:tplc="763EC5DC">
      <w:start w:val="8"/>
      <w:numFmt w:val="bullet"/>
      <w:lvlText w:val="-"/>
      <w:lvlJc w:val="left"/>
      <w:pPr>
        <w:ind w:left="720" w:hanging="360"/>
      </w:pPr>
      <w:rPr>
        <w:rFonts w:ascii="Trebuchet MS" w:hAnsi="Trebuchet MS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B3038"/>
    <w:multiLevelType w:val="hybridMultilevel"/>
    <w:tmpl w:val="F75E579C"/>
    <w:lvl w:ilvl="0" w:tplc="F410BA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A91322"/>
    <w:multiLevelType w:val="hybridMultilevel"/>
    <w:tmpl w:val="8F52DE7E"/>
    <w:lvl w:ilvl="0" w:tplc="23BC61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4D7696"/>
    <w:multiLevelType w:val="hybridMultilevel"/>
    <w:tmpl w:val="90966060"/>
    <w:lvl w:ilvl="0" w:tplc="B8DEA6FA">
      <w:start w:val="1"/>
      <w:numFmt w:val="decimal"/>
      <w:lvlText w:val="%1)"/>
      <w:lvlJc w:val="left"/>
      <w:pPr>
        <w:ind w:left="927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EA337BF"/>
    <w:multiLevelType w:val="hybridMultilevel"/>
    <w:tmpl w:val="A30459F6"/>
    <w:lvl w:ilvl="0" w:tplc="D974B8F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25A201BA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B16E5E9C">
      <w:start w:val="1"/>
      <w:numFmt w:val="decimal"/>
      <w:lvlText w:val="%3)"/>
      <w:lvlJc w:val="left"/>
      <w:pPr>
        <w:ind w:left="2340" w:hanging="360"/>
      </w:pPr>
      <w:rPr>
        <w:b/>
      </w:r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9880CAD2">
      <w:start w:val="1"/>
      <w:numFmt w:val="lowerLetter"/>
      <w:lvlText w:val="%5)"/>
      <w:lvlJc w:val="left"/>
      <w:pPr>
        <w:ind w:left="3600" w:hanging="360"/>
      </w:pPr>
      <w:rPr>
        <w:color w:val="auto"/>
      </w:r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38090017">
      <w:start w:val="1"/>
      <w:numFmt w:val="lowerLetter"/>
      <w:lvlText w:val="%8)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3D0918"/>
    <w:multiLevelType w:val="hybridMultilevel"/>
    <w:tmpl w:val="BB566252"/>
    <w:lvl w:ilvl="0" w:tplc="763EC5DC">
      <w:start w:val="8"/>
      <w:numFmt w:val="bullet"/>
      <w:lvlText w:val="-"/>
      <w:lvlJc w:val="left"/>
      <w:pPr>
        <w:ind w:left="1080" w:hanging="360"/>
      </w:pPr>
      <w:rPr>
        <w:rFonts w:ascii="Trebuchet MS" w:hAnsi="Trebuchet MS" w:cs="Arial" w:hint="default"/>
        <w:color w:val="auto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EF7BF2"/>
    <w:multiLevelType w:val="hybridMultilevel"/>
    <w:tmpl w:val="A0AEB0CA"/>
    <w:lvl w:ilvl="0" w:tplc="8CD08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AF5FAB"/>
    <w:multiLevelType w:val="hybridMultilevel"/>
    <w:tmpl w:val="B8A2B3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895055"/>
    <w:multiLevelType w:val="hybridMultilevel"/>
    <w:tmpl w:val="E824441A"/>
    <w:lvl w:ilvl="0" w:tplc="040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A876217"/>
    <w:multiLevelType w:val="hybridMultilevel"/>
    <w:tmpl w:val="AA02A732"/>
    <w:lvl w:ilvl="0" w:tplc="B68486EC">
      <w:start w:val="1"/>
      <w:numFmt w:val="bullet"/>
      <w:lvlText w:val=""/>
      <w:lvlJc w:val="left"/>
      <w:pPr>
        <w:ind w:left="1292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27" w15:restartNumberingAfterBreak="0">
    <w:nsid w:val="51B854D0"/>
    <w:multiLevelType w:val="hybridMultilevel"/>
    <w:tmpl w:val="F32C7B7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016C458">
      <w:start w:val="1"/>
      <w:numFmt w:val="lowerLetter"/>
      <w:lvlText w:val="%2)"/>
      <w:lvlJc w:val="left"/>
      <w:pPr>
        <w:ind w:left="2160" w:hanging="360"/>
      </w:pPr>
      <w:rPr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4E7776C"/>
    <w:multiLevelType w:val="hybridMultilevel"/>
    <w:tmpl w:val="AEFA21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A669550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DC4"/>
    <w:multiLevelType w:val="hybridMultilevel"/>
    <w:tmpl w:val="6AE44B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5722F"/>
    <w:multiLevelType w:val="hybridMultilevel"/>
    <w:tmpl w:val="7FD450FC"/>
    <w:lvl w:ilvl="0" w:tplc="0F8CE95E">
      <w:start w:val="1"/>
      <w:numFmt w:val="decimal"/>
      <w:lvlText w:val="%1)"/>
      <w:lvlJc w:val="left"/>
      <w:pPr>
        <w:ind w:left="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5" w:hanging="360"/>
      </w:pPr>
    </w:lvl>
    <w:lvl w:ilvl="2" w:tplc="0409001B" w:tentative="1">
      <w:start w:val="1"/>
      <w:numFmt w:val="lowerRoman"/>
      <w:lvlText w:val="%3."/>
      <w:lvlJc w:val="right"/>
      <w:pPr>
        <w:ind w:left="1805" w:hanging="180"/>
      </w:pPr>
    </w:lvl>
    <w:lvl w:ilvl="3" w:tplc="0409000F" w:tentative="1">
      <w:start w:val="1"/>
      <w:numFmt w:val="decimal"/>
      <w:lvlText w:val="%4."/>
      <w:lvlJc w:val="left"/>
      <w:pPr>
        <w:ind w:left="2525" w:hanging="360"/>
      </w:pPr>
    </w:lvl>
    <w:lvl w:ilvl="4" w:tplc="04090019" w:tentative="1">
      <w:start w:val="1"/>
      <w:numFmt w:val="lowerLetter"/>
      <w:lvlText w:val="%5."/>
      <w:lvlJc w:val="left"/>
      <w:pPr>
        <w:ind w:left="3245" w:hanging="360"/>
      </w:pPr>
    </w:lvl>
    <w:lvl w:ilvl="5" w:tplc="0409001B" w:tentative="1">
      <w:start w:val="1"/>
      <w:numFmt w:val="lowerRoman"/>
      <w:lvlText w:val="%6."/>
      <w:lvlJc w:val="right"/>
      <w:pPr>
        <w:ind w:left="3965" w:hanging="180"/>
      </w:pPr>
    </w:lvl>
    <w:lvl w:ilvl="6" w:tplc="0409000F" w:tentative="1">
      <w:start w:val="1"/>
      <w:numFmt w:val="decimal"/>
      <w:lvlText w:val="%7."/>
      <w:lvlJc w:val="left"/>
      <w:pPr>
        <w:ind w:left="4685" w:hanging="360"/>
      </w:pPr>
    </w:lvl>
    <w:lvl w:ilvl="7" w:tplc="04090019" w:tentative="1">
      <w:start w:val="1"/>
      <w:numFmt w:val="lowerLetter"/>
      <w:lvlText w:val="%8."/>
      <w:lvlJc w:val="left"/>
      <w:pPr>
        <w:ind w:left="5405" w:hanging="360"/>
      </w:pPr>
    </w:lvl>
    <w:lvl w:ilvl="8" w:tplc="04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31" w15:restartNumberingAfterBreak="0">
    <w:nsid w:val="60C41B42"/>
    <w:multiLevelType w:val="hybridMultilevel"/>
    <w:tmpl w:val="EC226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C07C35"/>
    <w:multiLevelType w:val="hybridMultilevel"/>
    <w:tmpl w:val="93C2046E"/>
    <w:lvl w:ilvl="0" w:tplc="28A241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5C16122"/>
    <w:multiLevelType w:val="hybridMultilevel"/>
    <w:tmpl w:val="0C940144"/>
    <w:lvl w:ilvl="0" w:tplc="D45EDA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B3793"/>
    <w:multiLevelType w:val="hybridMultilevel"/>
    <w:tmpl w:val="6878434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689D2303"/>
    <w:multiLevelType w:val="hybridMultilevel"/>
    <w:tmpl w:val="0C940144"/>
    <w:lvl w:ilvl="0" w:tplc="D45EDA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1E4473"/>
    <w:multiLevelType w:val="hybridMultilevel"/>
    <w:tmpl w:val="B0D0BC22"/>
    <w:lvl w:ilvl="0" w:tplc="E97E3748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89F47AA"/>
    <w:multiLevelType w:val="hybridMultilevel"/>
    <w:tmpl w:val="C4464626"/>
    <w:lvl w:ilvl="0" w:tplc="94C02330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0421001B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78E77884"/>
    <w:multiLevelType w:val="hybridMultilevel"/>
    <w:tmpl w:val="77FA2838"/>
    <w:lvl w:ilvl="0" w:tplc="D974B8F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19B4548E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</w:rPr>
    </w:lvl>
    <w:lvl w:ilvl="3" w:tplc="955C5388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9880CAD2">
      <w:start w:val="1"/>
      <w:numFmt w:val="lowerLetter"/>
      <w:lvlText w:val="%5)"/>
      <w:lvlJc w:val="left"/>
      <w:pPr>
        <w:ind w:left="3600" w:hanging="360"/>
      </w:pPr>
      <w:rPr>
        <w:rFonts w:hint="default"/>
        <w:color w:val="auto"/>
      </w:rPr>
    </w:lvl>
    <w:lvl w:ilvl="5" w:tplc="B4ACDA4E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D2A5A"/>
    <w:multiLevelType w:val="hybridMultilevel"/>
    <w:tmpl w:val="762E36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CE187F"/>
    <w:multiLevelType w:val="hybridMultilevel"/>
    <w:tmpl w:val="762E36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196586"/>
    <w:multiLevelType w:val="hybridMultilevel"/>
    <w:tmpl w:val="BCAA66F0"/>
    <w:lvl w:ilvl="0" w:tplc="031A491A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2" w15:restartNumberingAfterBreak="0">
    <w:nsid w:val="7A525CA9"/>
    <w:multiLevelType w:val="hybridMultilevel"/>
    <w:tmpl w:val="C492963E"/>
    <w:lvl w:ilvl="0" w:tplc="E6BAFB6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438E2D0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C4ECC1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31A491A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C744007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34506"/>
    <w:multiLevelType w:val="hybridMultilevel"/>
    <w:tmpl w:val="75CC7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42"/>
  </w:num>
  <w:num w:numId="4">
    <w:abstractNumId w:val="22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16"/>
  </w:num>
  <w:num w:numId="8">
    <w:abstractNumId w:val="28"/>
  </w:num>
  <w:num w:numId="9">
    <w:abstractNumId w:val="27"/>
  </w:num>
  <w:num w:numId="10">
    <w:abstractNumId w:val="17"/>
  </w:num>
  <w:num w:numId="11">
    <w:abstractNumId w:val="10"/>
  </w:num>
  <w:num w:numId="12">
    <w:abstractNumId w:val="26"/>
  </w:num>
  <w:num w:numId="13">
    <w:abstractNumId w:val="3"/>
  </w:num>
  <w:num w:numId="14">
    <w:abstractNumId w:val="21"/>
  </w:num>
  <w:num w:numId="15">
    <w:abstractNumId w:val="40"/>
  </w:num>
  <w:num w:numId="16">
    <w:abstractNumId w:val="39"/>
  </w:num>
  <w:num w:numId="17">
    <w:abstractNumId w:val="43"/>
  </w:num>
  <w:num w:numId="18">
    <w:abstractNumId w:val="24"/>
  </w:num>
  <w:num w:numId="19">
    <w:abstractNumId w:val="31"/>
  </w:num>
  <w:num w:numId="20">
    <w:abstractNumId w:val="29"/>
  </w:num>
  <w:num w:numId="21">
    <w:abstractNumId w:val="20"/>
  </w:num>
  <w:num w:numId="22">
    <w:abstractNumId w:val="14"/>
  </w:num>
  <w:num w:numId="23">
    <w:abstractNumId w:val="25"/>
  </w:num>
  <w:num w:numId="24">
    <w:abstractNumId w:val="11"/>
  </w:num>
  <w:num w:numId="25">
    <w:abstractNumId w:val="34"/>
  </w:num>
  <w:num w:numId="26">
    <w:abstractNumId w:val="7"/>
  </w:num>
  <w:num w:numId="27">
    <w:abstractNumId w:val="15"/>
  </w:num>
  <w:num w:numId="28">
    <w:abstractNumId w:val="9"/>
  </w:num>
  <w:num w:numId="29">
    <w:abstractNumId w:val="18"/>
  </w:num>
  <w:num w:numId="30">
    <w:abstractNumId w:val="12"/>
  </w:num>
  <w:num w:numId="31">
    <w:abstractNumId w:val="38"/>
  </w:num>
  <w:num w:numId="32">
    <w:abstractNumId w:val="30"/>
  </w:num>
  <w:num w:numId="33">
    <w:abstractNumId w:val="41"/>
  </w:num>
  <w:num w:numId="34">
    <w:abstractNumId w:val="6"/>
  </w:num>
  <w:num w:numId="35">
    <w:abstractNumId w:val="36"/>
  </w:num>
  <w:num w:numId="36">
    <w:abstractNumId w:val="5"/>
  </w:num>
  <w:num w:numId="37">
    <w:abstractNumId w:val="33"/>
  </w:num>
  <w:num w:numId="38">
    <w:abstractNumId w:val="35"/>
  </w:num>
  <w:num w:numId="39">
    <w:abstractNumId w:val="37"/>
  </w:num>
  <w:num w:numId="40">
    <w:abstractNumId w:val="4"/>
  </w:num>
  <w:num w:numId="41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BC7"/>
    <w:rsid w:val="000001D4"/>
    <w:rsid w:val="00000E6C"/>
    <w:rsid w:val="00002106"/>
    <w:rsid w:val="000034A6"/>
    <w:rsid w:val="00003AFC"/>
    <w:rsid w:val="00004956"/>
    <w:rsid w:val="00004D92"/>
    <w:rsid w:val="000052FB"/>
    <w:rsid w:val="00005324"/>
    <w:rsid w:val="000053A5"/>
    <w:rsid w:val="00005D45"/>
    <w:rsid w:val="00006593"/>
    <w:rsid w:val="000071D7"/>
    <w:rsid w:val="000106D7"/>
    <w:rsid w:val="0001086E"/>
    <w:rsid w:val="00010C2C"/>
    <w:rsid w:val="00013E8B"/>
    <w:rsid w:val="000163B6"/>
    <w:rsid w:val="00017066"/>
    <w:rsid w:val="00017B64"/>
    <w:rsid w:val="00020C8B"/>
    <w:rsid w:val="00021149"/>
    <w:rsid w:val="00023281"/>
    <w:rsid w:val="00027890"/>
    <w:rsid w:val="00027D71"/>
    <w:rsid w:val="00030424"/>
    <w:rsid w:val="00031181"/>
    <w:rsid w:val="000321B3"/>
    <w:rsid w:val="00032D23"/>
    <w:rsid w:val="000339DA"/>
    <w:rsid w:val="000345DE"/>
    <w:rsid w:val="0003556B"/>
    <w:rsid w:val="00035B5B"/>
    <w:rsid w:val="0003705E"/>
    <w:rsid w:val="0003711D"/>
    <w:rsid w:val="00037D90"/>
    <w:rsid w:val="000407E7"/>
    <w:rsid w:val="00041170"/>
    <w:rsid w:val="00041BAA"/>
    <w:rsid w:val="000421CE"/>
    <w:rsid w:val="00043545"/>
    <w:rsid w:val="00050A25"/>
    <w:rsid w:val="000530B5"/>
    <w:rsid w:val="00057A79"/>
    <w:rsid w:val="0006035A"/>
    <w:rsid w:val="00063B50"/>
    <w:rsid w:val="00067B47"/>
    <w:rsid w:val="00070891"/>
    <w:rsid w:val="00071975"/>
    <w:rsid w:val="00073A4A"/>
    <w:rsid w:val="00073CC9"/>
    <w:rsid w:val="00074D84"/>
    <w:rsid w:val="00075483"/>
    <w:rsid w:val="00076253"/>
    <w:rsid w:val="00076AA6"/>
    <w:rsid w:val="00076FB0"/>
    <w:rsid w:val="00077ED8"/>
    <w:rsid w:val="0008091E"/>
    <w:rsid w:val="00082E71"/>
    <w:rsid w:val="00085503"/>
    <w:rsid w:val="0008693B"/>
    <w:rsid w:val="00087167"/>
    <w:rsid w:val="0009062A"/>
    <w:rsid w:val="000915F5"/>
    <w:rsid w:val="00096C32"/>
    <w:rsid w:val="000A1758"/>
    <w:rsid w:val="000A1EB2"/>
    <w:rsid w:val="000A53CA"/>
    <w:rsid w:val="000A632F"/>
    <w:rsid w:val="000A7AAE"/>
    <w:rsid w:val="000B1366"/>
    <w:rsid w:val="000B1E57"/>
    <w:rsid w:val="000B3FF0"/>
    <w:rsid w:val="000B44F7"/>
    <w:rsid w:val="000B488D"/>
    <w:rsid w:val="000B53CB"/>
    <w:rsid w:val="000B7743"/>
    <w:rsid w:val="000B7EAE"/>
    <w:rsid w:val="000C0C0C"/>
    <w:rsid w:val="000C13AF"/>
    <w:rsid w:val="000C1F7C"/>
    <w:rsid w:val="000C3881"/>
    <w:rsid w:val="000C4744"/>
    <w:rsid w:val="000C51F2"/>
    <w:rsid w:val="000C5AA2"/>
    <w:rsid w:val="000C6590"/>
    <w:rsid w:val="000C6836"/>
    <w:rsid w:val="000D013B"/>
    <w:rsid w:val="000D03AF"/>
    <w:rsid w:val="000D06D4"/>
    <w:rsid w:val="000D163E"/>
    <w:rsid w:val="000D382D"/>
    <w:rsid w:val="000D5127"/>
    <w:rsid w:val="000D6361"/>
    <w:rsid w:val="000D6942"/>
    <w:rsid w:val="000D6AE5"/>
    <w:rsid w:val="000E050A"/>
    <w:rsid w:val="000E0D1B"/>
    <w:rsid w:val="000E1177"/>
    <w:rsid w:val="000E4C3E"/>
    <w:rsid w:val="000E4DCA"/>
    <w:rsid w:val="000E5F90"/>
    <w:rsid w:val="000E6C9C"/>
    <w:rsid w:val="000E7BF0"/>
    <w:rsid w:val="000F0C6F"/>
    <w:rsid w:val="000F0ECF"/>
    <w:rsid w:val="000F4D59"/>
    <w:rsid w:val="00100DC2"/>
    <w:rsid w:val="00101CD1"/>
    <w:rsid w:val="001022AF"/>
    <w:rsid w:val="00103E0A"/>
    <w:rsid w:val="00103ECC"/>
    <w:rsid w:val="00104130"/>
    <w:rsid w:val="00104C94"/>
    <w:rsid w:val="001056AE"/>
    <w:rsid w:val="00106DC5"/>
    <w:rsid w:val="00107A59"/>
    <w:rsid w:val="00112043"/>
    <w:rsid w:val="001147F8"/>
    <w:rsid w:val="00115197"/>
    <w:rsid w:val="001157DA"/>
    <w:rsid w:val="001174A0"/>
    <w:rsid w:val="00117917"/>
    <w:rsid w:val="00121554"/>
    <w:rsid w:val="00121D14"/>
    <w:rsid w:val="00122449"/>
    <w:rsid w:val="00123FDD"/>
    <w:rsid w:val="00124936"/>
    <w:rsid w:val="0012503C"/>
    <w:rsid w:val="0012519C"/>
    <w:rsid w:val="001254CC"/>
    <w:rsid w:val="001259F9"/>
    <w:rsid w:val="00126D0E"/>
    <w:rsid w:val="0012710C"/>
    <w:rsid w:val="0012787C"/>
    <w:rsid w:val="00130BA0"/>
    <w:rsid w:val="00131384"/>
    <w:rsid w:val="00132429"/>
    <w:rsid w:val="00133B66"/>
    <w:rsid w:val="00133E8B"/>
    <w:rsid w:val="00135050"/>
    <w:rsid w:val="001357B2"/>
    <w:rsid w:val="00140849"/>
    <w:rsid w:val="00140D2B"/>
    <w:rsid w:val="00141869"/>
    <w:rsid w:val="00141A16"/>
    <w:rsid w:val="00141E10"/>
    <w:rsid w:val="001510CC"/>
    <w:rsid w:val="00153092"/>
    <w:rsid w:val="001549BC"/>
    <w:rsid w:val="00155669"/>
    <w:rsid w:val="00157530"/>
    <w:rsid w:val="00160E46"/>
    <w:rsid w:val="001629B5"/>
    <w:rsid w:val="00164697"/>
    <w:rsid w:val="00166C57"/>
    <w:rsid w:val="001703D5"/>
    <w:rsid w:val="00172106"/>
    <w:rsid w:val="00174B67"/>
    <w:rsid w:val="00175542"/>
    <w:rsid w:val="001755D0"/>
    <w:rsid w:val="00175935"/>
    <w:rsid w:val="0017630A"/>
    <w:rsid w:val="00177588"/>
    <w:rsid w:val="001806F1"/>
    <w:rsid w:val="00181A95"/>
    <w:rsid w:val="00181CFF"/>
    <w:rsid w:val="0018333D"/>
    <w:rsid w:val="00184B09"/>
    <w:rsid w:val="001868EC"/>
    <w:rsid w:val="00190394"/>
    <w:rsid w:val="001905C0"/>
    <w:rsid w:val="001919C3"/>
    <w:rsid w:val="00191A25"/>
    <w:rsid w:val="00192A30"/>
    <w:rsid w:val="00193068"/>
    <w:rsid w:val="001941F4"/>
    <w:rsid w:val="0019447F"/>
    <w:rsid w:val="00196709"/>
    <w:rsid w:val="00197A91"/>
    <w:rsid w:val="001A1CB0"/>
    <w:rsid w:val="001A2076"/>
    <w:rsid w:val="001A30E1"/>
    <w:rsid w:val="001A4285"/>
    <w:rsid w:val="001A608C"/>
    <w:rsid w:val="001A6991"/>
    <w:rsid w:val="001B0308"/>
    <w:rsid w:val="001B140E"/>
    <w:rsid w:val="001B1AE9"/>
    <w:rsid w:val="001B3158"/>
    <w:rsid w:val="001B76D4"/>
    <w:rsid w:val="001B774E"/>
    <w:rsid w:val="001B7870"/>
    <w:rsid w:val="001C09C7"/>
    <w:rsid w:val="001C1AD7"/>
    <w:rsid w:val="001C262C"/>
    <w:rsid w:val="001C35A1"/>
    <w:rsid w:val="001C45CE"/>
    <w:rsid w:val="001C67AF"/>
    <w:rsid w:val="001C692C"/>
    <w:rsid w:val="001C7C14"/>
    <w:rsid w:val="001D0481"/>
    <w:rsid w:val="001D1059"/>
    <w:rsid w:val="001D12FD"/>
    <w:rsid w:val="001D22B8"/>
    <w:rsid w:val="001D350E"/>
    <w:rsid w:val="001D6649"/>
    <w:rsid w:val="001D6AB7"/>
    <w:rsid w:val="001D74C3"/>
    <w:rsid w:val="001E018E"/>
    <w:rsid w:val="001E0E4F"/>
    <w:rsid w:val="001E195B"/>
    <w:rsid w:val="001E2B54"/>
    <w:rsid w:val="001E46F6"/>
    <w:rsid w:val="001E7A55"/>
    <w:rsid w:val="001E7E30"/>
    <w:rsid w:val="001F1193"/>
    <w:rsid w:val="001F34CB"/>
    <w:rsid w:val="001F4B77"/>
    <w:rsid w:val="001F75E1"/>
    <w:rsid w:val="00201E35"/>
    <w:rsid w:val="00202575"/>
    <w:rsid w:val="002028A6"/>
    <w:rsid w:val="00203710"/>
    <w:rsid w:val="002040B2"/>
    <w:rsid w:val="002047E5"/>
    <w:rsid w:val="00205D05"/>
    <w:rsid w:val="00205E21"/>
    <w:rsid w:val="0020670C"/>
    <w:rsid w:val="002069C0"/>
    <w:rsid w:val="0021010B"/>
    <w:rsid w:val="00211CAA"/>
    <w:rsid w:val="00214406"/>
    <w:rsid w:val="0021495C"/>
    <w:rsid w:val="002165D1"/>
    <w:rsid w:val="00217ECF"/>
    <w:rsid w:val="00220C49"/>
    <w:rsid w:val="0022167D"/>
    <w:rsid w:val="00221B1E"/>
    <w:rsid w:val="0022262F"/>
    <w:rsid w:val="0022289F"/>
    <w:rsid w:val="002250CE"/>
    <w:rsid w:val="0022664D"/>
    <w:rsid w:val="00226FB7"/>
    <w:rsid w:val="00232525"/>
    <w:rsid w:val="0023288B"/>
    <w:rsid w:val="0023350A"/>
    <w:rsid w:val="0023486A"/>
    <w:rsid w:val="00234955"/>
    <w:rsid w:val="00235D87"/>
    <w:rsid w:val="00236E03"/>
    <w:rsid w:val="002406E6"/>
    <w:rsid w:val="00246C90"/>
    <w:rsid w:val="0024744E"/>
    <w:rsid w:val="00253132"/>
    <w:rsid w:val="0025348D"/>
    <w:rsid w:val="00253B84"/>
    <w:rsid w:val="002553AD"/>
    <w:rsid w:val="00257932"/>
    <w:rsid w:val="00257DCF"/>
    <w:rsid w:val="00260692"/>
    <w:rsid w:val="00260B1B"/>
    <w:rsid w:val="00261562"/>
    <w:rsid w:val="00262A46"/>
    <w:rsid w:val="002635E3"/>
    <w:rsid w:val="002638CC"/>
    <w:rsid w:val="00264E48"/>
    <w:rsid w:val="00266990"/>
    <w:rsid w:val="00267AF3"/>
    <w:rsid w:val="002708F5"/>
    <w:rsid w:val="00270960"/>
    <w:rsid w:val="00271338"/>
    <w:rsid w:val="002771D7"/>
    <w:rsid w:val="00281BF3"/>
    <w:rsid w:val="00284E3A"/>
    <w:rsid w:val="002923A7"/>
    <w:rsid w:val="00294CF4"/>
    <w:rsid w:val="00295210"/>
    <w:rsid w:val="002960EB"/>
    <w:rsid w:val="00297A33"/>
    <w:rsid w:val="00297C83"/>
    <w:rsid w:val="002A0064"/>
    <w:rsid w:val="002A2D0D"/>
    <w:rsid w:val="002A489B"/>
    <w:rsid w:val="002B0533"/>
    <w:rsid w:val="002B1A1F"/>
    <w:rsid w:val="002B315A"/>
    <w:rsid w:val="002B4699"/>
    <w:rsid w:val="002B688F"/>
    <w:rsid w:val="002B7522"/>
    <w:rsid w:val="002C090F"/>
    <w:rsid w:val="002C13F5"/>
    <w:rsid w:val="002C66FE"/>
    <w:rsid w:val="002C6AB8"/>
    <w:rsid w:val="002D1435"/>
    <w:rsid w:val="002D1C2C"/>
    <w:rsid w:val="002D2BFC"/>
    <w:rsid w:val="002D4979"/>
    <w:rsid w:val="002D5034"/>
    <w:rsid w:val="002D526E"/>
    <w:rsid w:val="002D5B7E"/>
    <w:rsid w:val="002D7035"/>
    <w:rsid w:val="002E09D6"/>
    <w:rsid w:val="002E0EC9"/>
    <w:rsid w:val="002E161C"/>
    <w:rsid w:val="002E3B26"/>
    <w:rsid w:val="002E43BC"/>
    <w:rsid w:val="002E49E2"/>
    <w:rsid w:val="002E5AEE"/>
    <w:rsid w:val="002E75F1"/>
    <w:rsid w:val="002E7B17"/>
    <w:rsid w:val="002F142D"/>
    <w:rsid w:val="002F1611"/>
    <w:rsid w:val="002F2993"/>
    <w:rsid w:val="002F2EBA"/>
    <w:rsid w:val="002F3491"/>
    <w:rsid w:val="002F38D2"/>
    <w:rsid w:val="002F4AC4"/>
    <w:rsid w:val="002F5BB7"/>
    <w:rsid w:val="002F5E49"/>
    <w:rsid w:val="0030228E"/>
    <w:rsid w:val="003042C4"/>
    <w:rsid w:val="0030482D"/>
    <w:rsid w:val="00304A59"/>
    <w:rsid w:val="00306120"/>
    <w:rsid w:val="00306777"/>
    <w:rsid w:val="00312DD3"/>
    <w:rsid w:val="0031315C"/>
    <w:rsid w:val="003131F2"/>
    <w:rsid w:val="003135CD"/>
    <w:rsid w:val="003141EE"/>
    <w:rsid w:val="00315B97"/>
    <w:rsid w:val="0032082A"/>
    <w:rsid w:val="00322173"/>
    <w:rsid w:val="00323807"/>
    <w:rsid w:val="003240BC"/>
    <w:rsid w:val="00325835"/>
    <w:rsid w:val="00325D5C"/>
    <w:rsid w:val="003275EA"/>
    <w:rsid w:val="00327A31"/>
    <w:rsid w:val="0033210F"/>
    <w:rsid w:val="003325A6"/>
    <w:rsid w:val="003338EC"/>
    <w:rsid w:val="00334762"/>
    <w:rsid w:val="003347CF"/>
    <w:rsid w:val="003357E2"/>
    <w:rsid w:val="00336247"/>
    <w:rsid w:val="0033643B"/>
    <w:rsid w:val="00337750"/>
    <w:rsid w:val="003404DA"/>
    <w:rsid w:val="00342307"/>
    <w:rsid w:val="003428B0"/>
    <w:rsid w:val="00343055"/>
    <w:rsid w:val="00343797"/>
    <w:rsid w:val="0034400C"/>
    <w:rsid w:val="00351683"/>
    <w:rsid w:val="00352054"/>
    <w:rsid w:val="00353154"/>
    <w:rsid w:val="003539E1"/>
    <w:rsid w:val="003558A4"/>
    <w:rsid w:val="00360C50"/>
    <w:rsid w:val="00361D06"/>
    <w:rsid w:val="00362E56"/>
    <w:rsid w:val="003638ED"/>
    <w:rsid w:val="0036428B"/>
    <w:rsid w:val="00364B82"/>
    <w:rsid w:val="00366F58"/>
    <w:rsid w:val="00370ED5"/>
    <w:rsid w:val="00371C35"/>
    <w:rsid w:val="003724B5"/>
    <w:rsid w:val="00372A1F"/>
    <w:rsid w:val="00373F42"/>
    <w:rsid w:val="00374567"/>
    <w:rsid w:val="0037492E"/>
    <w:rsid w:val="00375AF4"/>
    <w:rsid w:val="0037656D"/>
    <w:rsid w:val="003766AA"/>
    <w:rsid w:val="00376E87"/>
    <w:rsid w:val="0037774B"/>
    <w:rsid w:val="00380C86"/>
    <w:rsid w:val="00381373"/>
    <w:rsid w:val="0038342F"/>
    <w:rsid w:val="0038425E"/>
    <w:rsid w:val="003846A1"/>
    <w:rsid w:val="00384877"/>
    <w:rsid w:val="00384938"/>
    <w:rsid w:val="00385ECE"/>
    <w:rsid w:val="0038751E"/>
    <w:rsid w:val="003879EC"/>
    <w:rsid w:val="00391A42"/>
    <w:rsid w:val="00396595"/>
    <w:rsid w:val="00396B08"/>
    <w:rsid w:val="003974BE"/>
    <w:rsid w:val="003A161F"/>
    <w:rsid w:val="003A586E"/>
    <w:rsid w:val="003A5EE9"/>
    <w:rsid w:val="003A74F1"/>
    <w:rsid w:val="003A79A1"/>
    <w:rsid w:val="003B243A"/>
    <w:rsid w:val="003B3463"/>
    <w:rsid w:val="003B454A"/>
    <w:rsid w:val="003B5EB9"/>
    <w:rsid w:val="003B71F0"/>
    <w:rsid w:val="003B7B78"/>
    <w:rsid w:val="003C0194"/>
    <w:rsid w:val="003C4F94"/>
    <w:rsid w:val="003C5DBC"/>
    <w:rsid w:val="003C6DCA"/>
    <w:rsid w:val="003C7CA6"/>
    <w:rsid w:val="003D3C60"/>
    <w:rsid w:val="003D4D70"/>
    <w:rsid w:val="003D6BE5"/>
    <w:rsid w:val="003D6EC4"/>
    <w:rsid w:val="003E077A"/>
    <w:rsid w:val="003E1D98"/>
    <w:rsid w:val="003E3058"/>
    <w:rsid w:val="003E30C2"/>
    <w:rsid w:val="003E37AD"/>
    <w:rsid w:val="003E3EC2"/>
    <w:rsid w:val="003E4266"/>
    <w:rsid w:val="003E67EB"/>
    <w:rsid w:val="003E7246"/>
    <w:rsid w:val="003F07A2"/>
    <w:rsid w:val="003F1859"/>
    <w:rsid w:val="003F18A8"/>
    <w:rsid w:val="003F3E53"/>
    <w:rsid w:val="003F4A35"/>
    <w:rsid w:val="003F6087"/>
    <w:rsid w:val="003F6B02"/>
    <w:rsid w:val="003F6D47"/>
    <w:rsid w:val="003F78E5"/>
    <w:rsid w:val="00400F36"/>
    <w:rsid w:val="00401C39"/>
    <w:rsid w:val="00402823"/>
    <w:rsid w:val="00402B71"/>
    <w:rsid w:val="0040383C"/>
    <w:rsid w:val="004041CA"/>
    <w:rsid w:val="0040683B"/>
    <w:rsid w:val="00406E25"/>
    <w:rsid w:val="004072FC"/>
    <w:rsid w:val="004108D4"/>
    <w:rsid w:val="00411E99"/>
    <w:rsid w:val="004134A4"/>
    <w:rsid w:val="0041454A"/>
    <w:rsid w:val="00414A94"/>
    <w:rsid w:val="00415E37"/>
    <w:rsid w:val="00415EC8"/>
    <w:rsid w:val="004162C9"/>
    <w:rsid w:val="004167E8"/>
    <w:rsid w:val="004168B8"/>
    <w:rsid w:val="00417F2D"/>
    <w:rsid w:val="0042060E"/>
    <w:rsid w:val="00421B89"/>
    <w:rsid w:val="004226A9"/>
    <w:rsid w:val="00423923"/>
    <w:rsid w:val="00424C21"/>
    <w:rsid w:val="00424DF0"/>
    <w:rsid w:val="00426388"/>
    <w:rsid w:val="00427287"/>
    <w:rsid w:val="004322DB"/>
    <w:rsid w:val="004336A6"/>
    <w:rsid w:val="00443892"/>
    <w:rsid w:val="00443CC6"/>
    <w:rsid w:val="00444032"/>
    <w:rsid w:val="00446C05"/>
    <w:rsid w:val="00451171"/>
    <w:rsid w:val="00452013"/>
    <w:rsid w:val="00457BE5"/>
    <w:rsid w:val="004609B0"/>
    <w:rsid w:val="00465598"/>
    <w:rsid w:val="004661BF"/>
    <w:rsid w:val="004675BC"/>
    <w:rsid w:val="00471E63"/>
    <w:rsid w:val="00472AA3"/>
    <w:rsid w:val="004730D0"/>
    <w:rsid w:val="004750C9"/>
    <w:rsid w:val="0047689A"/>
    <w:rsid w:val="00476E05"/>
    <w:rsid w:val="00477508"/>
    <w:rsid w:val="00482DD0"/>
    <w:rsid w:val="00482F6F"/>
    <w:rsid w:val="004830CD"/>
    <w:rsid w:val="004839D4"/>
    <w:rsid w:val="00484362"/>
    <w:rsid w:val="00484B69"/>
    <w:rsid w:val="00484FA4"/>
    <w:rsid w:val="004851B5"/>
    <w:rsid w:val="004870C4"/>
    <w:rsid w:val="00487114"/>
    <w:rsid w:val="00490133"/>
    <w:rsid w:val="00491C3E"/>
    <w:rsid w:val="0049223F"/>
    <w:rsid w:val="00492B3D"/>
    <w:rsid w:val="00492CE8"/>
    <w:rsid w:val="00492D72"/>
    <w:rsid w:val="00495FF3"/>
    <w:rsid w:val="004A0579"/>
    <w:rsid w:val="004A1C56"/>
    <w:rsid w:val="004A48B8"/>
    <w:rsid w:val="004A58D5"/>
    <w:rsid w:val="004A76D2"/>
    <w:rsid w:val="004B1744"/>
    <w:rsid w:val="004B2978"/>
    <w:rsid w:val="004B46D5"/>
    <w:rsid w:val="004B5E0E"/>
    <w:rsid w:val="004B68ED"/>
    <w:rsid w:val="004B7534"/>
    <w:rsid w:val="004B7D18"/>
    <w:rsid w:val="004C3269"/>
    <w:rsid w:val="004C361F"/>
    <w:rsid w:val="004C3AF1"/>
    <w:rsid w:val="004D0FD3"/>
    <w:rsid w:val="004D2429"/>
    <w:rsid w:val="004D2AD3"/>
    <w:rsid w:val="004D3859"/>
    <w:rsid w:val="004D4D71"/>
    <w:rsid w:val="004D76B7"/>
    <w:rsid w:val="004D7E9E"/>
    <w:rsid w:val="004E0187"/>
    <w:rsid w:val="004E074C"/>
    <w:rsid w:val="004E1009"/>
    <w:rsid w:val="004E19CD"/>
    <w:rsid w:val="004E236F"/>
    <w:rsid w:val="004E2DDE"/>
    <w:rsid w:val="004E4D22"/>
    <w:rsid w:val="004E67F8"/>
    <w:rsid w:val="004E7AEE"/>
    <w:rsid w:val="004F2560"/>
    <w:rsid w:val="004F321C"/>
    <w:rsid w:val="004F5B16"/>
    <w:rsid w:val="004F5CE0"/>
    <w:rsid w:val="004F61BB"/>
    <w:rsid w:val="004F63EC"/>
    <w:rsid w:val="005013CF"/>
    <w:rsid w:val="00504DF3"/>
    <w:rsid w:val="005055BE"/>
    <w:rsid w:val="00505EEC"/>
    <w:rsid w:val="0050604F"/>
    <w:rsid w:val="005062DD"/>
    <w:rsid w:val="00510E2B"/>
    <w:rsid w:val="00510F7F"/>
    <w:rsid w:val="00511445"/>
    <w:rsid w:val="0051164C"/>
    <w:rsid w:val="00511D8D"/>
    <w:rsid w:val="00512834"/>
    <w:rsid w:val="005145BD"/>
    <w:rsid w:val="00514C89"/>
    <w:rsid w:val="00514D12"/>
    <w:rsid w:val="005174C3"/>
    <w:rsid w:val="00517836"/>
    <w:rsid w:val="00522307"/>
    <w:rsid w:val="00524D76"/>
    <w:rsid w:val="00525782"/>
    <w:rsid w:val="005309EF"/>
    <w:rsid w:val="0053194C"/>
    <w:rsid w:val="00532F5F"/>
    <w:rsid w:val="005334C5"/>
    <w:rsid w:val="00533593"/>
    <w:rsid w:val="00534A1E"/>
    <w:rsid w:val="00536ED1"/>
    <w:rsid w:val="0053744D"/>
    <w:rsid w:val="00546010"/>
    <w:rsid w:val="005474BE"/>
    <w:rsid w:val="00551581"/>
    <w:rsid w:val="00552822"/>
    <w:rsid w:val="0055365A"/>
    <w:rsid w:val="00553CD3"/>
    <w:rsid w:val="00553CD6"/>
    <w:rsid w:val="00556556"/>
    <w:rsid w:val="00556F86"/>
    <w:rsid w:val="00557718"/>
    <w:rsid w:val="00557BDD"/>
    <w:rsid w:val="00557C4A"/>
    <w:rsid w:val="00561293"/>
    <w:rsid w:val="00561C34"/>
    <w:rsid w:val="00563A96"/>
    <w:rsid w:val="00563C74"/>
    <w:rsid w:val="00563FFB"/>
    <w:rsid w:val="00564BDA"/>
    <w:rsid w:val="00566838"/>
    <w:rsid w:val="0056743C"/>
    <w:rsid w:val="0056799E"/>
    <w:rsid w:val="00571526"/>
    <w:rsid w:val="00571C51"/>
    <w:rsid w:val="00571E63"/>
    <w:rsid w:val="00573A1C"/>
    <w:rsid w:val="00573F4D"/>
    <w:rsid w:val="00577226"/>
    <w:rsid w:val="00577C13"/>
    <w:rsid w:val="005812C8"/>
    <w:rsid w:val="00581A76"/>
    <w:rsid w:val="00581E76"/>
    <w:rsid w:val="00584533"/>
    <w:rsid w:val="0058551D"/>
    <w:rsid w:val="00585D3D"/>
    <w:rsid w:val="005861B3"/>
    <w:rsid w:val="005901C5"/>
    <w:rsid w:val="005918FC"/>
    <w:rsid w:val="00591F0B"/>
    <w:rsid w:val="0059466E"/>
    <w:rsid w:val="00595291"/>
    <w:rsid w:val="00597DED"/>
    <w:rsid w:val="005A12FC"/>
    <w:rsid w:val="005A1C13"/>
    <w:rsid w:val="005A1D4E"/>
    <w:rsid w:val="005A682B"/>
    <w:rsid w:val="005B2EDA"/>
    <w:rsid w:val="005B5230"/>
    <w:rsid w:val="005B5688"/>
    <w:rsid w:val="005B645F"/>
    <w:rsid w:val="005C0D93"/>
    <w:rsid w:val="005C2201"/>
    <w:rsid w:val="005C2CF8"/>
    <w:rsid w:val="005C369A"/>
    <w:rsid w:val="005C5AEA"/>
    <w:rsid w:val="005C6B8F"/>
    <w:rsid w:val="005D0913"/>
    <w:rsid w:val="005D380C"/>
    <w:rsid w:val="005D5E0D"/>
    <w:rsid w:val="005D78FD"/>
    <w:rsid w:val="005D7945"/>
    <w:rsid w:val="005E1A53"/>
    <w:rsid w:val="005E490F"/>
    <w:rsid w:val="005E536B"/>
    <w:rsid w:val="005E5D09"/>
    <w:rsid w:val="005E5D36"/>
    <w:rsid w:val="005E61BA"/>
    <w:rsid w:val="005E719E"/>
    <w:rsid w:val="005E7E93"/>
    <w:rsid w:val="005F2D84"/>
    <w:rsid w:val="005F7A49"/>
    <w:rsid w:val="00600866"/>
    <w:rsid w:val="00601787"/>
    <w:rsid w:val="00601F8F"/>
    <w:rsid w:val="0060252E"/>
    <w:rsid w:val="00602DAC"/>
    <w:rsid w:val="006031E2"/>
    <w:rsid w:val="00604D7C"/>
    <w:rsid w:val="00605FE0"/>
    <w:rsid w:val="00606272"/>
    <w:rsid w:val="00606ECD"/>
    <w:rsid w:val="00607538"/>
    <w:rsid w:val="0061198B"/>
    <w:rsid w:val="0061383B"/>
    <w:rsid w:val="006139EF"/>
    <w:rsid w:val="00614265"/>
    <w:rsid w:val="0061439A"/>
    <w:rsid w:val="006147DC"/>
    <w:rsid w:val="0062252E"/>
    <w:rsid w:val="00622AFA"/>
    <w:rsid w:val="006240C6"/>
    <w:rsid w:val="00624161"/>
    <w:rsid w:val="00624DCD"/>
    <w:rsid w:val="00625790"/>
    <w:rsid w:val="00630061"/>
    <w:rsid w:val="00630B93"/>
    <w:rsid w:val="006325F4"/>
    <w:rsid w:val="006334B7"/>
    <w:rsid w:val="00633FA5"/>
    <w:rsid w:val="00640207"/>
    <w:rsid w:val="00640AB3"/>
    <w:rsid w:val="00640FFB"/>
    <w:rsid w:val="00641A74"/>
    <w:rsid w:val="00643166"/>
    <w:rsid w:val="00643B6B"/>
    <w:rsid w:val="00643D96"/>
    <w:rsid w:val="0064697D"/>
    <w:rsid w:val="00647F91"/>
    <w:rsid w:val="00650241"/>
    <w:rsid w:val="006504EF"/>
    <w:rsid w:val="00651205"/>
    <w:rsid w:val="006537F1"/>
    <w:rsid w:val="00654357"/>
    <w:rsid w:val="00654624"/>
    <w:rsid w:val="00654A9C"/>
    <w:rsid w:val="00654CBF"/>
    <w:rsid w:val="0066051E"/>
    <w:rsid w:val="00660783"/>
    <w:rsid w:val="00660C85"/>
    <w:rsid w:val="00660FEE"/>
    <w:rsid w:val="00661805"/>
    <w:rsid w:val="00661ADF"/>
    <w:rsid w:val="0066229A"/>
    <w:rsid w:val="00662BF0"/>
    <w:rsid w:val="00662E85"/>
    <w:rsid w:val="00663819"/>
    <w:rsid w:val="00663C3D"/>
    <w:rsid w:val="00664206"/>
    <w:rsid w:val="00664CB1"/>
    <w:rsid w:val="006656C0"/>
    <w:rsid w:val="0066595F"/>
    <w:rsid w:val="00665D23"/>
    <w:rsid w:val="00666974"/>
    <w:rsid w:val="00670BDA"/>
    <w:rsid w:val="00674217"/>
    <w:rsid w:val="006744DF"/>
    <w:rsid w:val="00675DB2"/>
    <w:rsid w:val="00676FCC"/>
    <w:rsid w:val="0067732C"/>
    <w:rsid w:val="00682EC5"/>
    <w:rsid w:val="006831B5"/>
    <w:rsid w:val="00690CBB"/>
    <w:rsid w:val="00691829"/>
    <w:rsid w:val="00692229"/>
    <w:rsid w:val="00692793"/>
    <w:rsid w:val="00692A38"/>
    <w:rsid w:val="0069384A"/>
    <w:rsid w:val="00694263"/>
    <w:rsid w:val="0069440B"/>
    <w:rsid w:val="00696230"/>
    <w:rsid w:val="00696DC9"/>
    <w:rsid w:val="006A16E2"/>
    <w:rsid w:val="006A2305"/>
    <w:rsid w:val="006A2372"/>
    <w:rsid w:val="006A3398"/>
    <w:rsid w:val="006A37B3"/>
    <w:rsid w:val="006A39B0"/>
    <w:rsid w:val="006A3C91"/>
    <w:rsid w:val="006A7642"/>
    <w:rsid w:val="006B03B6"/>
    <w:rsid w:val="006B118E"/>
    <w:rsid w:val="006B1820"/>
    <w:rsid w:val="006B1C29"/>
    <w:rsid w:val="006B2C21"/>
    <w:rsid w:val="006B31EA"/>
    <w:rsid w:val="006B36FC"/>
    <w:rsid w:val="006B376A"/>
    <w:rsid w:val="006B3AE7"/>
    <w:rsid w:val="006C38BB"/>
    <w:rsid w:val="006C5AA6"/>
    <w:rsid w:val="006C6210"/>
    <w:rsid w:val="006C72D0"/>
    <w:rsid w:val="006C76BE"/>
    <w:rsid w:val="006C7899"/>
    <w:rsid w:val="006D195A"/>
    <w:rsid w:val="006D3B50"/>
    <w:rsid w:val="006D6C83"/>
    <w:rsid w:val="006D7096"/>
    <w:rsid w:val="006D7AFF"/>
    <w:rsid w:val="006E0FF8"/>
    <w:rsid w:val="006E1EC1"/>
    <w:rsid w:val="006E2765"/>
    <w:rsid w:val="006E3239"/>
    <w:rsid w:val="006E5AB3"/>
    <w:rsid w:val="006E602C"/>
    <w:rsid w:val="006E668A"/>
    <w:rsid w:val="006E7383"/>
    <w:rsid w:val="006E7AC9"/>
    <w:rsid w:val="006E7D10"/>
    <w:rsid w:val="006F0F8D"/>
    <w:rsid w:val="006F1257"/>
    <w:rsid w:val="006F1457"/>
    <w:rsid w:val="006F23EF"/>
    <w:rsid w:val="006F2AD4"/>
    <w:rsid w:val="006F4FBF"/>
    <w:rsid w:val="006F5097"/>
    <w:rsid w:val="006F5EF7"/>
    <w:rsid w:val="006F6D76"/>
    <w:rsid w:val="006F776F"/>
    <w:rsid w:val="00700BC9"/>
    <w:rsid w:val="007042C6"/>
    <w:rsid w:val="007054FB"/>
    <w:rsid w:val="00706163"/>
    <w:rsid w:val="007071EA"/>
    <w:rsid w:val="007105ED"/>
    <w:rsid w:val="00711404"/>
    <w:rsid w:val="007114E9"/>
    <w:rsid w:val="00711C38"/>
    <w:rsid w:val="007134C3"/>
    <w:rsid w:val="00715FCB"/>
    <w:rsid w:val="0071743D"/>
    <w:rsid w:val="00717623"/>
    <w:rsid w:val="007202A8"/>
    <w:rsid w:val="007210FE"/>
    <w:rsid w:val="007211D2"/>
    <w:rsid w:val="00722F4A"/>
    <w:rsid w:val="007235F5"/>
    <w:rsid w:val="00723717"/>
    <w:rsid w:val="00723DC9"/>
    <w:rsid w:val="00725284"/>
    <w:rsid w:val="007258C8"/>
    <w:rsid w:val="00725B10"/>
    <w:rsid w:val="00727311"/>
    <w:rsid w:val="00727D77"/>
    <w:rsid w:val="007313B2"/>
    <w:rsid w:val="00731FB0"/>
    <w:rsid w:val="0073226F"/>
    <w:rsid w:val="00734E4B"/>
    <w:rsid w:val="00737A1D"/>
    <w:rsid w:val="00740419"/>
    <w:rsid w:val="007407C0"/>
    <w:rsid w:val="00740BA5"/>
    <w:rsid w:val="00742279"/>
    <w:rsid w:val="00743160"/>
    <w:rsid w:val="007433D2"/>
    <w:rsid w:val="00745663"/>
    <w:rsid w:val="00745E37"/>
    <w:rsid w:val="007471FC"/>
    <w:rsid w:val="00747453"/>
    <w:rsid w:val="00756209"/>
    <w:rsid w:val="007569D6"/>
    <w:rsid w:val="00756B4E"/>
    <w:rsid w:val="00757F54"/>
    <w:rsid w:val="007624EF"/>
    <w:rsid w:val="007629E1"/>
    <w:rsid w:val="00765DAF"/>
    <w:rsid w:val="00766066"/>
    <w:rsid w:val="00766E00"/>
    <w:rsid w:val="00767AE4"/>
    <w:rsid w:val="007701E7"/>
    <w:rsid w:val="007714FC"/>
    <w:rsid w:val="0077220C"/>
    <w:rsid w:val="00773702"/>
    <w:rsid w:val="00774AA8"/>
    <w:rsid w:val="00776715"/>
    <w:rsid w:val="0077782A"/>
    <w:rsid w:val="00781796"/>
    <w:rsid w:val="0078188E"/>
    <w:rsid w:val="00782060"/>
    <w:rsid w:val="007823AF"/>
    <w:rsid w:val="00782466"/>
    <w:rsid w:val="00785FDE"/>
    <w:rsid w:val="00790021"/>
    <w:rsid w:val="00790199"/>
    <w:rsid w:val="0079086D"/>
    <w:rsid w:val="00791553"/>
    <w:rsid w:val="007925A4"/>
    <w:rsid w:val="00792A0F"/>
    <w:rsid w:val="00793F8B"/>
    <w:rsid w:val="00796004"/>
    <w:rsid w:val="007974BE"/>
    <w:rsid w:val="00797C39"/>
    <w:rsid w:val="00797FEE"/>
    <w:rsid w:val="007A1335"/>
    <w:rsid w:val="007A1EE8"/>
    <w:rsid w:val="007A30E1"/>
    <w:rsid w:val="007A5AC8"/>
    <w:rsid w:val="007A6BB0"/>
    <w:rsid w:val="007A7525"/>
    <w:rsid w:val="007A7896"/>
    <w:rsid w:val="007A79B2"/>
    <w:rsid w:val="007B0125"/>
    <w:rsid w:val="007B3505"/>
    <w:rsid w:val="007B412E"/>
    <w:rsid w:val="007B471F"/>
    <w:rsid w:val="007B5EF8"/>
    <w:rsid w:val="007B7DCF"/>
    <w:rsid w:val="007C0876"/>
    <w:rsid w:val="007C22F8"/>
    <w:rsid w:val="007C232B"/>
    <w:rsid w:val="007C391C"/>
    <w:rsid w:val="007C4FCC"/>
    <w:rsid w:val="007C5B89"/>
    <w:rsid w:val="007C7212"/>
    <w:rsid w:val="007D21B5"/>
    <w:rsid w:val="007D45EE"/>
    <w:rsid w:val="007D5085"/>
    <w:rsid w:val="007D582D"/>
    <w:rsid w:val="007D5D4D"/>
    <w:rsid w:val="007D63DA"/>
    <w:rsid w:val="007E04E9"/>
    <w:rsid w:val="007E2562"/>
    <w:rsid w:val="007E4D34"/>
    <w:rsid w:val="007E61CE"/>
    <w:rsid w:val="007E7413"/>
    <w:rsid w:val="007F384C"/>
    <w:rsid w:val="007F4128"/>
    <w:rsid w:val="007F564C"/>
    <w:rsid w:val="007F583B"/>
    <w:rsid w:val="00801488"/>
    <w:rsid w:val="008016EB"/>
    <w:rsid w:val="00801BB7"/>
    <w:rsid w:val="00801C9A"/>
    <w:rsid w:val="008037B8"/>
    <w:rsid w:val="008052B3"/>
    <w:rsid w:val="0080581F"/>
    <w:rsid w:val="00805AD9"/>
    <w:rsid w:val="00805D46"/>
    <w:rsid w:val="00806293"/>
    <w:rsid w:val="00806396"/>
    <w:rsid w:val="00806667"/>
    <w:rsid w:val="008118A5"/>
    <w:rsid w:val="00814C87"/>
    <w:rsid w:val="00815599"/>
    <w:rsid w:val="00816D1A"/>
    <w:rsid w:val="0081750F"/>
    <w:rsid w:val="0082058D"/>
    <w:rsid w:val="00820F9B"/>
    <w:rsid w:val="00821269"/>
    <w:rsid w:val="00821831"/>
    <w:rsid w:val="00821A07"/>
    <w:rsid w:val="00821CBB"/>
    <w:rsid w:val="008242B1"/>
    <w:rsid w:val="0082473F"/>
    <w:rsid w:val="00825856"/>
    <w:rsid w:val="0082598A"/>
    <w:rsid w:val="00826768"/>
    <w:rsid w:val="00826ABA"/>
    <w:rsid w:val="00827A55"/>
    <w:rsid w:val="008314E4"/>
    <w:rsid w:val="00832B63"/>
    <w:rsid w:val="008330B4"/>
    <w:rsid w:val="00833131"/>
    <w:rsid w:val="008354E0"/>
    <w:rsid w:val="00835968"/>
    <w:rsid w:val="00837785"/>
    <w:rsid w:val="00837962"/>
    <w:rsid w:val="0084392A"/>
    <w:rsid w:val="00843A32"/>
    <w:rsid w:val="008464E1"/>
    <w:rsid w:val="00847760"/>
    <w:rsid w:val="00850014"/>
    <w:rsid w:val="00850E46"/>
    <w:rsid w:val="008515E3"/>
    <w:rsid w:val="00851B4A"/>
    <w:rsid w:val="0085359F"/>
    <w:rsid w:val="00854581"/>
    <w:rsid w:val="00854825"/>
    <w:rsid w:val="008548CB"/>
    <w:rsid w:val="00861864"/>
    <w:rsid w:val="008620AD"/>
    <w:rsid w:val="00862B49"/>
    <w:rsid w:val="008638BC"/>
    <w:rsid w:val="00863938"/>
    <w:rsid w:val="00864477"/>
    <w:rsid w:val="00865344"/>
    <w:rsid w:val="008666B2"/>
    <w:rsid w:val="008667B5"/>
    <w:rsid w:val="00870099"/>
    <w:rsid w:val="00870640"/>
    <w:rsid w:val="00870970"/>
    <w:rsid w:val="008710C6"/>
    <w:rsid w:val="008727E5"/>
    <w:rsid w:val="00880D42"/>
    <w:rsid w:val="00883925"/>
    <w:rsid w:val="00883F3B"/>
    <w:rsid w:val="008870CE"/>
    <w:rsid w:val="00892635"/>
    <w:rsid w:val="00892708"/>
    <w:rsid w:val="00892DC7"/>
    <w:rsid w:val="00894963"/>
    <w:rsid w:val="00894BC7"/>
    <w:rsid w:val="00894DA2"/>
    <w:rsid w:val="0089525E"/>
    <w:rsid w:val="00895AF7"/>
    <w:rsid w:val="008960EC"/>
    <w:rsid w:val="00896B35"/>
    <w:rsid w:val="008A0E19"/>
    <w:rsid w:val="008A1632"/>
    <w:rsid w:val="008A20DD"/>
    <w:rsid w:val="008A3C02"/>
    <w:rsid w:val="008A4166"/>
    <w:rsid w:val="008A4DA0"/>
    <w:rsid w:val="008A579F"/>
    <w:rsid w:val="008B16F6"/>
    <w:rsid w:val="008B2330"/>
    <w:rsid w:val="008B4040"/>
    <w:rsid w:val="008B5471"/>
    <w:rsid w:val="008B78F0"/>
    <w:rsid w:val="008C0CA3"/>
    <w:rsid w:val="008C1A94"/>
    <w:rsid w:val="008C2E1E"/>
    <w:rsid w:val="008C3FDE"/>
    <w:rsid w:val="008C507F"/>
    <w:rsid w:val="008C50D9"/>
    <w:rsid w:val="008C6759"/>
    <w:rsid w:val="008C74E2"/>
    <w:rsid w:val="008D1078"/>
    <w:rsid w:val="008D4A67"/>
    <w:rsid w:val="008D712E"/>
    <w:rsid w:val="008E0543"/>
    <w:rsid w:val="008E6573"/>
    <w:rsid w:val="008E6F3D"/>
    <w:rsid w:val="008E702B"/>
    <w:rsid w:val="008E7105"/>
    <w:rsid w:val="008F0980"/>
    <w:rsid w:val="008F265F"/>
    <w:rsid w:val="008F2A06"/>
    <w:rsid w:val="008F2E7C"/>
    <w:rsid w:val="008F3FCC"/>
    <w:rsid w:val="009004F1"/>
    <w:rsid w:val="00900FA6"/>
    <w:rsid w:val="00902F92"/>
    <w:rsid w:val="00905BAC"/>
    <w:rsid w:val="00907E97"/>
    <w:rsid w:val="00910C59"/>
    <w:rsid w:val="009112CF"/>
    <w:rsid w:val="009117E0"/>
    <w:rsid w:val="0091194A"/>
    <w:rsid w:val="0091298B"/>
    <w:rsid w:val="00916CA0"/>
    <w:rsid w:val="0092003F"/>
    <w:rsid w:val="00922B67"/>
    <w:rsid w:val="009246E8"/>
    <w:rsid w:val="00924879"/>
    <w:rsid w:val="00925515"/>
    <w:rsid w:val="009256A6"/>
    <w:rsid w:val="00925944"/>
    <w:rsid w:val="00927FB4"/>
    <w:rsid w:val="0093119C"/>
    <w:rsid w:val="009315DA"/>
    <w:rsid w:val="00933303"/>
    <w:rsid w:val="00940028"/>
    <w:rsid w:val="0094050E"/>
    <w:rsid w:val="00942B38"/>
    <w:rsid w:val="0094627B"/>
    <w:rsid w:val="009466E2"/>
    <w:rsid w:val="00947A6A"/>
    <w:rsid w:val="00951EC4"/>
    <w:rsid w:val="00955A8D"/>
    <w:rsid w:val="00955CBF"/>
    <w:rsid w:val="00960D04"/>
    <w:rsid w:val="00960D20"/>
    <w:rsid w:val="0096117E"/>
    <w:rsid w:val="009631BD"/>
    <w:rsid w:val="009642BA"/>
    <w:rsid w:val="009644BC"/>
    <w:rsid w:val="00964E5C"/>
    <w:rsid w:val="009663BB"/>
    <w:rsid w:val="009674A5"/>
    <w:rsid w:val="0097029A"/>
    <w:rsid w:val="00970D13"/>
    <w:rsid w:val="009712A8"/>
    <w:rsid w:val="009720F7"/>
    <w:rsid w:val="00972540"/>
    <w:rsid w:val="009759D3"/>
    <w:rsid w:val="00977881"/>
    <w:rsid w:val="00980272"/>
    <w:rsid w:val="00980755"/>
    <w:rsid w:val="00980A7A"/>
    <w:rsid w:val="009831E8"/>
    <w:rsid w:val="0098335B"/>
    <w:rsid w:val="00984469"/>
    <w:rsid w:val="009859F6"/>
    <w:rsid w:val="009861C5"/>
    <w:rsid w:val="009908DB"/>
    <w:rsid w:val="0099226B"/>
    <w:rsid w:val="00993814"/>
    <w:rsid w:val="00995798"/>
    <w:rsid w:val="00995A8A"/>
    <w:rsid w:val="00996C63"/>
    <w:rsid w:val="009A2485"/>
    <w:rsid w:val="009A2D05"/>
    <w:rsid w:val="009A56C5"/>
    <w:rsid w:val="009A64DE"/>
    <w:rsid w:val="009A69D6"/>
    <w:rsid w:val="009A6C35"/>
    <w:rsid w:val="009B10D7"/>
    <w:rsid w:val="009B16C9"/>
    <w:rsid w:val="009B1CD5"/>
    <w:rsid w:val="009B2875"/>
    <w:rsid w:val="009B2963"/>
    <w:rsid w:val="009B344D"/>
    <w:rsid w:val="009B714D"/>
    <w:rsid w:val="009B7DB4"/>
    <w:rsid w:val="009C1285"/>
    <w:rsid w:val="009C2016"/>
    <w:rsid w:val="009C264E"/>
    <w:rsid w:val="009C275A"/>
    <w:rsid w:val="009C3A02"/>
    <w:rsid w:val="009C4392"/>
    <w:rsid w:val="009D0308"/>
    <w:rsid w:val="009D1669"/>
    <w:rsid w:val="009D20B3"/>
    <w:rsid w:val="009D2480"/>
    <w:rsid w:val="009D4DF0"/>
    <w:rsid w:val="009D6D6D"/>
    <w:rsid w:val="009D7E9F"/>
    <w:rsid w:val="009E1E69"/>
    <w:rsid w:val="009E4561"/>
    <w:rsid w:val="009E4CDD"/>
    <w:rsid w:val="009E7DA4"/>
    <w:rsid w:val="009F0713"/>
    <w:rsid w:val="009F0DC1"/>
    <w:rsid w:val="009F1DBC"/>
    <w:rsid w:val="009F245F"/>
    <w:rsid w:val="009F2BEA"/>
    <w:rsid w:val="009F63B1"/>
    <w:rsid w:val="00A00508"/>
    <w:rsid w:val="00A011A5"/>
    <w:rsid w:val="00A01448"/>
    <w:rsid w:val="00A02656"/>
    <w:rsid w:val="00A02D74"/>
    <w:rsid w:val="00A03CC0"/>
    <w:rsid w:val="00A04AD1"/>
    <w:rsid w:val="00A05A1B"/>
    <w:rsid w:val="00A06D41"/>
    <w:rsid w:val="00A06D57"/>
    <w:rsid w:val="00A07367"/>
    <w:rsid w:val="00A10827"/>
    <w:rsid w:val="00A10DF3"/>
    <w:rsid w:val="00A12CE8"/>
    <w:rsid w:val="00A14117"/>
    <w:rsid w:val="00A149C9"/>
    <w:rsid w:val="00A14B9C"/>
    <w:rsid w:val="00A15BBD"/>
    <w:rsid w:val="00A17107"/>
    <w:rsid w:val="00A17B8B"/>
    <w:rsid w:val="00A224A5"/>
    <w:rsid w:val="00A23817"/>
    <w:rsid w:val="00A27916"/>
    <w:rsid w:val="00A27FB3"/>
    <w:rsid w:val="00A31B42"/>
    <w:rsid w:val="00A31E4D"/>
    <w:rsid w:val="00A3350B"/>
    <w:rsid w:val="00A337F1"/>
    <w:rsid w:val="00A33DC5"/>
    <w:rsid w:val="00A37AFD"/>
    <w:rsid w:val="00A40EF8"/>
    <w:rsid w:val="00A412A9"/>
    <w:rsid w:val="00A41562"/>
    <w:rsid w:val="00A418DD"/>
    <w:rsid w:val="00A4346A"/>
    <w:rsid w:val="00A44C41"/>
    <w:rsid w:val="00A4720C"/>
    <w:rsid w:val="00A47A2C"/>
    <w:rsid w:val="00A47E1F"/>
    <w:rsid w:val="00A50EB7"/>
    <w:rsid w:val="00A51BD8"/>
    <w:rsid w:val="00A5248D"/>
    <w:rsid w:val="00A52886"/>
    <w:rsid w:val="00A5434F"/>
    <w:rsid w:val="00A54E97"/>
    <w:rsid w:val="00A55EE6"/>
    <w:rsid w:val="00A56F94"/>
    <w:rsid w:val="00A57492"/>
    <w:rsid w:val="00A57D17"/>
    <w:rsid w:val="00A60105"/>
    <w:rsid w:val="00A620DE"/>
    <w:rsid w:val="00A62759"/>
    <w:rsid w:val="00A6319F"/>
    <w:rsid w:val="00A631CC"/>
    <w:rsid w:val="00A6397B"/>
    <w:rsid w:val="00A64685"/>
    <w:rsid w:val="00A660F1"/>
    <w:rsid w:val="00A66113"/>
    <w:rsid w:val="00A66487"/>
    <w:rsid w:val="00A66FD9"/>
    <w:rsid w:val="00A70416"/>
    <w:rsid w:val="00A7102E"/>
    <w:rsid w:val="00A71ED8"/>
    <w:rsid w:val="00A72F3A"/>
    <w:rsid w:val="00A73FD8"/>
    <w:rsid w:val="00A740D8"/>
    <w:rsid w:val="00A74C80"/>
    <w:rsid w:val="00A76EC2"/>
    <w:rsid w:val="00A775EF"/>
    <w:rsid w:val="00A77B21"/>
    <w:rsid w:val="00A80CBF"/>
    <w:rsid w:val="00A8122E"/>
    <w:rsid w:val="00A81C76"/>
    <w:rsid w:val="00A81E08"/>
    <w:rsid w:val="00A84DCD"/>
    <w:rsid w:val="00A85E19"/>
    <w:rsid w:val="00A86FC2"/>
    <w:rsid w:val="00A877DF"/>
    <w:rsid w:val="00A903DE"/>
    <w:rsid w:val="00A91321"/>
    <w:rsid w:val="00A9220A"/>
    <w:rsid w:val="00A9276B"/>
    <w:rsid w:val="00A92A23"/>
    <w:rsid w:val="00A9618A"/>
    <w:rsid w:val="00A9676B"/>
    <w:rsid w:val="00A96AF9"/>
    <w:rsid w:val="00A96DC2"/>
    <w:rsid w:val="00A974E8"/>
    <w:rsid w:val="00AA080F"/>
    <w:rsid w:val="00AA3C44"/>
    <w:rsid w:val="00AA41FF"/>
    <w:rsid w:val="00AA46AF"/>
    <w:rsid w:val="00AA75AC"/>
    <w:rsid w:val="00AB0E2E"/>
    <w:rsid w:val="00AB3A2C"/>
    <w:rsid w:val="00AB3F84"/>
    <w:rsid w:val="00AB4163"/>
    <w:rsid w:val="00AB48DA"/>
    <w:rsid w:val="00AB4E07"/>
    <w:rsid w:val="00AB7404"/>
    <w:rsid w:val="00AC0186"/>
    <w:rsid w:val="00AC04BE"/>
    <w:rsid w:val="00AC136B"/>
    <w:rsid w:val="00AC17CE"/>
    <w:rsid w:val="00AC3BBA"/>
    <w:rsid w:val="00AC4582"/>
    <w:rsid w:val="00AC4F91"/>
    <w:rsid w:val="00AC69E1"/>
    <w:rsid w:val="00AC7E26"/>
    <w:rsid w:val="00AD0603"/>
    <w:rsid w:val="00AD1D3C"/>
    <w:rsid w:val="00AD3687"/>
    <w:rsid w:val="00AD4B95"/>
    <w:rsid w:val="00AD57F0"/>
    <w:rsid w:val="00AE00BE"/>
    <w:rsid w:val="00AE02DC"/>
    <w:rsid w:val="00AE0D8A"/>
    <w:rsid w:val="00AE1671"/>
    <w:rsid w:val="00AE1CA9"/>
    <w:rsid w:val="00AE1E6E"/>
    <w:rsid w:val="00AE32CE"/>
    <w:rsid w:val="00AE48CC"/>
    <w:rsid w:val="00AE66DE"/>
    <w:rsid w:val="00AF0C53"/>
    <w:rsid w:val="00AF1D08"/>
    <w:rsid w:val="00AF6C07"/>
    <w:rsid w:val="00B06033"/>
    <w:rsid w:val="00B0726C"/>
    <w:rsid w:val="00B073DE"/>
    <w:rsid w:val="00B07632"/>
    <w:rsid w:val="00B111EE"/>
    <w:rsid w:val="00B11441"/>
    <w:rsid w:val="00B12CFB"/>
    <w:rsid w:val="00B14BE6"/>
    <w:rsid w:val="00B14CEC"/>
    <w:rsid w:val="00B20BEF"/>
    <w:rsid w:val="00B21090"/>
    <w:rsid w:val="00B21B96"/>
    <w:rsid w:val="00B2339B"/>
    <w:rsid w:val="00B23FC9"/>
    <w:rsid w:val="00B25D41"/>
    <w:rsid w:val="00B277E7"/>
    <w:rsid w:val="00B27E2E"/>
    <w:rsid w:val="00B33346"/>
    <w:rsid w:val="00B337B2"/>
    <w:rsid w:val="00B33AFA"/>
    <w:rsid w:val="00B3611C"/>
    <w:rsid w:val="00B363BD"/>
    <w:rsid w:val="00B3760A"/>
    <w:rsid w:val="00B37757"/>
    <w:rsid w:val="00B4079D"/>
    <w:rsid w:val="00B40939"/>
    <w:rsid w:val="00B40E20"/>
    <w:rsid w:val="00B434C1"/>
    <w:rsid w:val="00B43B1D"/>
    <w:rsid w:val="00B44C28"/>
    <w:rsid w:val="00B457C9"/>
    <w:rsid w:val="00B4613D"/>
    <w:rsid w:val="00B46212"/>
    <w:rsid w:val="00B46A51"/>
    <w:rsid w:val="00B537D3"/>
    <w:rsid w:val="00B53FC6"/>
    <w:rsid w:val="00B5541F"/>
    <w:rsid w:val="00B63B1F"/>
    <w:rsid w:val="00B65B50"/>
    <w:rsid w:val="00B66460"/>
    <w:rsid w:val="00B703A4"/>
    <w:rsid w:val="00B70A49"/>
    <w:rsid w:val="00B71D8B"/>
    <w:rsid w:val="00B71FFF"/>
    <w:rsid w:val="00B7499E"/>
    <w:rsid w:val="00B76E0F"/>
    <w:rsid w:val="00B770D7"/>
    <w:rsid w:val="00B77682"/>
    <w:rsid w:val="00B804DE"/>
    <w:rsid w:val="00B82122"/>
    <w:rsid w:val="00B825D8"/>
    <w:rsid w:val="00B82B65"/>
    <w:rsid w:val="00B8345B"/>
    <w:rsid w:val="00B83D2E"/>
    <w:rsid w:val="00B85062"/>
    <w:rsid w:val="00B87D19"/>
    <w:rsid w:val="00B90175"/>
    <w:rsid w:val="00B928E9"/>
    <w:rsid w:val="00B93592"/>
    <w:rsid w:val="00B9382E"/>
    <w:rsid w:val="00B95B7F"/>
    <w:rsid w:val="00B962BF"/>
    <w:rsid w:val="00B962CB"/>
    <w:rsid w:val="00B968EE"/>
    <w:rsid w:val="00B97487"/>
    <w:rsid w:val="00BA09B9"/>
    <w:rsid w:val="00BA1A65"/>
    <w:rsid w:val="00BA226F"/>
    <w:rsid w:val="00BA3445"/>
    <w:rsid w:val="00BA383F"/>
    <w:rsid w:val="00BA553A"/>
    <w:rsid w:val="00BB161C"/>
    <w:rsid w:val="00BB3BD0"/>
    <w:rsid w:val="00BB47D0"/>
    <w:rsid w:val="00BB513F"/>
    <w:rsid w:val="00BC04C2"/>
    <w:rsid w:val="00BC2021"/>
    <w:rsid w:val="00BC4C57"/>
    <w:rsid w:val="00BC5470"/>
    <w:rsid w:val="00BC5A31"/>
    <w:rsid w:val="00BD363B"/>
    <w:rsid w:val="00BD367A"/>
    <w:rsid w:val="00BD5569"/>
    <w:rsid w:val="00BD55A5"/>
    <w:rsid w:val="00BD6535"/>
    <w:rsid w:val="00BD67D8"/>
    <w:rsid w:val="00BD6C1F"/>
    <w:rsid w:val="00BE04CE"/>
    <w:rsid w:val="00BE093D"/>
    <w:rsid w:val="00BE15F2"/>
    <w:rsid w:val="00BE1D4D"/>
    <w:rsid w:val="00BE2279"/>
    <w:rsid w:val="00BE38EF"/>
    <w:rsid w:val="00BE3AC0"/>
    <w:rsid w:val="00BE3AD1"/>
    <w:rsid w:val="00BF0658"/>
    <w:rsid w:val="00BF06AA"/>
    <w:rsid w:val="00BF10FF"/>
    <w:rsid w:val="00BF1974"/>
    <w:rsid w:val="00BF299D"/>
    <w:rsid w:val="00BF3B4F"/>
    <w:rsid w:val="00BF426F"/>
    <w:rsid w:val="00BF4DB7"/>
    <w:rsid w:val="00BF4F4E"/>
    <w:rsid w:val="00BF557B"/>
    <w:rsid w:val="00BF6432"/>
    <w:rsid w:val="00BF6D61"/>
    <w:rsid w:val="00C00391"/>
    <w:rsid w:val="00C0076C"/>
    <w:rsid w:val="00C0314F"/>
    <w:rsid w:val="00C05A0B"/>
    <w:rsid w:val="00C05A12"/>
    <w:rsid w:val="00C06606"/>
    <w:rsid w:val="00C06B1D"/>
    <w:rsid w:val="00C07310"/>
    <w:rsid w:val="00C10B62"/>
    <w:rsid w:val="00C117A1"/>
    <w:rsid w:val="00C1203C"/>
    <w:rsid w:val="00C12605"/>
    <w:rsid w:val="00C12BAD"/>
    <w:rsid w:val="00C13BEE"/>
    <w:rsid w:val="00C1490D"/>
    <w:rsid w:val="00C17ABF"/>
    <w:rsid w:val="00C17C84"/>
    <w:rsid w:val="00C20E45"/>
    <w:rsid w:val="00C21434"/>
    <w:rsid w:val="00C21DCD"/>
    <w:rsid w:val="00C22222"/>
    <w:rsid w:val="00C22E07"/>
    <w:rsid w:val="00C23858"/>
    <w:rsid w:val="00C24899"/>
    <w:rsid w:val="00C27728"/>
    <w:rsid w:val="00C30041"/>
    <w:rsid w:val="00C31A69"/>
    <w:rsid w:val="00C34F6C"/>
    <w:rsid w:val="00C35152"/>
    <w:rsid w:val="00C35248"/>
    <w:rsid w:val="00C371F1"/>
    <w:rsid w:val="00C40F8D"/>
    <w:rsid w:val="00C435F4"/>
    <w:rsid w:val="00C44629"/>
    <w:rsid w:val="00C467FE"/>
    <w:rsid w:val="00C47AB2"/>
    <w:rsid w:val="00C51638"/>
    <w:rsid w:val="00C523F4"/>
    <w:rsid w:val="00C52B85"/>
    <w:rsid w:val="00C53020"/>
    <w:rsid w:val="00C54612"/>
    <w:rsid w:val="00C6155F"/>
    <w:rsid w:val="00C626DB"/>
    <w:rsid w:val="00C631D1"/>
    <w:rsid w:val="00C63821"/>
    <w:rsid w:val="00C65DA3"/>
    <w:rsid w:val="00C67B94"/>
    <w:rsid w:val="00C67DCC"/>
    <w:rsid w:val="00C717DA"/>
    <w:rsid w:val="00C72D0B"/>
    <w:rsid w:val="00C734BC"/>
    <w:rsid w:val="00C73CDB"/>
    <w:rsid w:val="00C740EB"/>
    <w:rsid w:val="00C76720"/>
    <w:rsid w:val="00C767DE"/>
    <w:rsid w:val="00C77719"/>
    <w:rsid w:val="00C821C3"/>
    <w:rsid w:val="00C8466F"/>
    <w:rsid w:val="00C849EF"/>
    <w:rsid w:val="00C918C2"/>
    <w:rsid w:val="00C926B1"/>
    <w:rsid w:val="00C929A7"/>
    <w:rsid w:val="00C92A92"/>
    <w:rsid w:val="00C93536"/>
    <w:rsid w:val="00C93F72"/>
    <w:rsid w:val="00C9657E"/>
    <w:rsid w:val="00CA0E59"/>
    <w:rsid w:val="00CA203C"/>
    <w:rsid w:val="00CA3C5B"/>
    <w:rsid w:val="00CA4D08"/>
    <w:rsid w:val="00CA4FFC"/>
    <w:rsid w:val="00CA5BAA"/>
    <w:rsid w:val="00CA6465"/>
    <w:rsid w:val="00CB1497"/>
    <w:rsid w:val="00CB1B42"/>
    <w:rsid w:val="00CB21A9"/>
    <w:rsid w:val="00CB5832"/>
    <w:rsid w:val="00CB5A83"/>
    <w:rsid w:val="00CB5AF2"/>
    <w:rsid w:val="00CB63DB"/>
    <w:rsid w:val="00CB6939"/>
    <w:rsid w:val="00CB72C4"/>
    <w:rsid w:val="00CC1770"/>
    <w:rsid w:val="00CC1E22"/>
    <w:rsid w:val="00CC4490"/>
    <w:rsid w:val="00CC47B8"/>
    <w:rsid w:val="00CC4F4D"/>
    <w:rsid w:val="00CC5575"/>
    <w:rsid w:val="00CC75B8"/>
    <w:rsid w:val="00CD0923"/>
    <w:rsid w:val="00CD249E"/>
    <w:rsid w:val="00CD2839"/>
    <w:rsid w:val="00CD2F2C"/>
    <w:rsid w:val="00CD490A"/>
    <w:rsid w:val="00CD5B4F"/>
    <w:rsid w:val="00CD66ED"/>
    <w:rsid w:val="00CD7585"/>
    <w:rsid w:val="00CE04AF"/>
    <w:rsid w:val="00CE10B6"/>
    <w:rsid w:val="00CE197B"/>
    <w:rsid w:val="00CE47A0"/>
    <w:rsid w:val="00CE6169"/>
    <w:rsid w:val="00CF03EC"/>
    <w:rsid w:val="00CF1A0E"/>
    <w:rsid w:val="00CF2C27"/>
    <w:rsid w:val="00CF407C"/>
    <w:rsid w:val="00CF4C29"/>
    <w:rsid w:val="00CF4D0D"/>
    <w:rsid w:val="00CF5027"/>
    <w:rsid w:val="00CF5750"/>
    <w:rsid w:val="00CF71C1"/>
    <w:rsid w:val="00D00C9B"/>
    <w:rsid w:val="00D019ED"/>
    <w:rsid w:val="00D01FB4"/>
    <w:rsid w:val="00D02AA9"/>
    <w:rsid w:val="00D04ED9"/>
    <w:rsid w:val="00D064B2"/>
    <w:rsid w:val="00D0691D"/>
    <w:rsid w:val="00D07BA2"/>
    <w:rsid w:val="00D1155E"/>
    <w:rsid w:val="00D128B8"/>
    <w:rsid w:val="00D12CFF"/>
    <w:rsid w:val="00D13F78"/>
    <w:rsid w:val="00D140B7"/>
    <w:rsid w:val="00D145E6"/>
    <w:rsid w:val="00D151A0"/>
    <w:rsid w:val="00D201E0"/>
    <w:rsid w:val="00D233CD"/>
    <w:rsid w:val="00D25AEC"/>
    <w:rsid w:val="00D2778B"/>
    <w:rsid w:val="00D305A9"/>
    <w:rsid w:val="00D3233F"/>
    <w:rsid w:val="00D32B70"/>
    <w:rsid w:val="00D37F06"/>
    <w:rsid w:val="00D40F5C"/>
    <w:rsid w:val="00D411D0"/>
    <w:rsid w:val="00D42E52"/>
    <w:rsid w:val="00D432C4"/>
    <w:rsid w:val="00D44CF7"/>
    <w:rsid w:val="00D455A7"/>
    <w:rsid w:val="00D504DB"/>
    <w:rsid w:val="00D5083F"/>
    <w:rsid w:val="00D51A4B"/>
    <w:rsid w:val="00D5638D"/>
    <w:rsid w:val="00D573BC"/>
    <w:rsid w:val="00D62888"/>
    <w:rsid w:val="00D62D73"/>
    <w:rsid w:val="00D64296"/>
    <w:rsid w:val="00D6555E"/>
    <w:rsid w:val="00D66F6D"/>
    <w:rsid w:val="00D702CE"/>
    <w:rsid w:val="00D7048F"/>
    <w:rsid w:val="00D70B61"/>
    <w:rsid w:val="00D718A3"/>
    <w:rsid w:val="00D71DF2"/>
    <w:rsid w:val="00D74E6C"/>
    <w:rsid w:val="00D752E4"/>
    <w:rsid w:val="00D773A3"/>
    <w:rsid w:val="00D8000E"/>
    <w:rsid w:val="00D82306"/>
    <w:rsid w:val="00D8286F"/>
    <w:rsid w:val="00D83173"/>
    <w:rsid w:val="00D834D3"/>
    <w:rsid w:val="00D83E9D"/>
    <w:rsid w:val="00D84290"/>
    <w:rsid w:val="00D87350"/>
    <w:rsid w:val="00D873D9"/>
    <w:rsid w:val="00D92AA1"/>
    <w:rsid w:val="00D92AA4"/>
    <w:rsid w:val="00D961E7"/>
    <w:rsid w:val="00DA0763"/>
    <w:rsid w:val="00DA184C"/>
    <w:rsid w:val="00DA25F9"/>
    <w:rsid w:val="00DA4241"/>
    <w:rsid w:val="00DA68BD"/>
    <w:rsid w:val="00DA6D4B"/>
    <w:rsid w:val="00DA7F52"/>
    <w:rsid w:val="00DB062A"/>
    <w:rsid w:val="00DB2D0D"/>
    <w:rsid w:val="00DB32F4"/>
    <w:rsid w:val="00DB382E"/>
    <w:rsid w:val="00DB3E26"/>
    <w:rsid w:val="00DB4AF7"/>
    <w:rsid w:val="00DB4E13"/>
    <w:rsid w:val="00DB645E"/>
    <w:rsid w:val="00DB76C5"/>
    <w:rsid w:val="00DB7BFF"/>
    <w:rsid w:val="00DC1705"/>
    <w:rsid w:val="00DC1FD5"/>
    <w:rsid w:val="00DC3635"/>
    <w:rsid w:val="00DC3DC2"/>
    <w:rsid w:val="00DD0278"/>
    <w:rsid w:val="00DD4E3A"/>
    <w:rsid w:val="00DD4ED9"/>
    <w:rsid w:val="00DD6D7C"/>
    <w:rsid w:val="00DD70FD"/>
    <w:rsid w:val="00DD7A0A"/>
    <w:rsid w:val="00DE103E"/>
    <w:rsid w:val="00DE2941"/>
    <w:rsid w:val="00DE30F3"/>
    <w:rsid w:val="00DE310E"/>
    <w:rsid w:val="00DE69A9"/>
    <w:rsid w:val="00DE6C81"/>
    <w:rsid w:val="00DF0815"/>
    <w:rsid w:val="00DF11DD"/>
    <w:rsid w:val="00DF137C"/>
    <w:rsid w:val="00DF22F4"/>
    <w:rsid w:val="00DF37B0"/>
    <w:rsid w:val="00DF4FFD"/>
    <w:rsid w:val="00DF5628"/>
    <w:rsid w:val="00E00BBD"/>
    <w:rsid w:val="00E0214F"/>
    <w:rsid w:val="00E0264F"/>
    <w:rsid w:val="00E05B25"/>
    <w:rsid w:val="00E066D4"/>
    <w:rsid w:val="00E0710C"/>
    <w:rsid w:val="00E07683"/>
    <w:rsid w:val="00E078AF"/>
    <w:rsid w:val="00E109AA"/>
    <w:rsid w:val="00E10BE0"/>
    <w:rsid w:val="00E10F40"/>
    <w:rsid w:val="00E113C0"/>
    <w:rsid w:val="00E129E1"/>
    <w:rsid w:val="00E12F6C"/>
    <w:rsid w:val="00E172B4"/>
    <w:rsid w:val="00E177F8"/>
    <w:rsid w:val="00E21777"/>
    <w:rsid w:val="00E219F6"/>
    <w:rsid w:val="00E22524"/>
    <w:rsid w:val="00E22C64"/>
    <w:rsid w:val="00E22F9F"/>
    <w:rsid w:val="00E264C7"/>
    <w:rsid w:val="00E266E5"/>
    <w:rsid w:val="00E26B8F"/>
    <w:rsid w:val="00E27B09"/>
    <w:rsid w:val="00E301FF"/>
    <w:rsid w:val="00E314EE"/>
    <w:rsid w:val="00E32A62"/>
    <w:rsid w:val="00E34B6C"/>
    <w:rsid w:val="00E3544A"/>
    <w:rsid w:val="00E3573B"/>
    <w:rsid w:val="00E35C94"/>
    <w:rsid w:val="00E410A0"/>
    <w:rsid w:val="00E425F2"/>
    <w:rsid w:val="00E44708"/>
    <w:rsid w:val="00E453D0"/>
    <w:rsid w:val="00E45DA0"/>
    <w:rsid w:val="00E46289"/>
    <w:rsid w:val="00E464C6"/>
    <w:rsid w:val="00E46E6F"/>
    <w:rsid w:val="00E47EF0"/>
    <w:rsid w:val="00E50B79"/>
    <w:rsid w:val="00E523EA"/>
    <w:rsid w:val="00E53FFF"/>
    <w:rsid w:val="00E541D6"/>
    <w:rsid w:val="00E55306"/>
    <w:rsid w:val="00E55C76"/>
    <w:rsid w:val="00E566BA"/>
    <w:rsid w:val="00E56AD4"/>
    <w:rsid w:val="00E60AD8"/>
    <w:rsid w:val="00E6134B"/>
    <w:rsid w:val="00E634AF"/>
    <w:rsid w:val="00E6426D"/>
    <w:rsid w:val="00E648A3"/>
    <w:rsid w:val="00E64918"/>
    <w:rsid w:val="00E655D4"/>
    <w:rsid w:val="00E65F46"/>
    <w:rsid w:val="00E66F28"/>
    <w:rsid w:val="00E67A05"/>
    <w:rsid w:val="00E70307"/>
    <w:rsid w:val="00E75991"/>
    <w:rsid w:val="00E75BFA"/>
    <w:rsid w:val="00E760CC"/>
    <w:rsid w:val="00E777A1"/>
    <w:rsid w:val="00E80F8D"/>
    <w:rsid w:val="00E815FF"/>
    <w:rsid w:val="00E8221A"/>
    <w:rsid w:val="00E82FC0"/>
    <w:rsid w:val="00E83A29"/>
    <w:rsid w:val="00E83E77"/>
    <w:rsid w:val="00E86478"/>
    <w:rsid w:val="00E8694A"/>
    <w:rsid w:val="00E916F3"/>
    <w:rsid w:val="00E92455"/>
    <w:rsid w:val="00E9336D"/>
    <w:rsid w:val="00E94259"/>
    <w:rsid w:val="00E95965"/>
    <w:rsid w:val="00E96385"/>
    <w:rsid w:val="00E96C1D"/>
    <w:rsid w:val="00EA3B8B"/>
    <w:rsid w:val="00EA402E"/>
    <w:rsid w:val="00EA478E"/>
    <w:rsid w:val="00EA5485"/>
    <w:rsid w:val="00EA634C"/>
    <w:rsid w:val="00EA779B"/>
    <w:rsid w:val="00EB4A88"/>
    <w:rsid w:val="00EB5792"/>
    <w:rsid w:val="00EB6AB6"/>
    <w:rsid w:val="00EB7068"/>
    <w:rsid w:val="00EB7204"/>
    <w:rsid w:val="00EC0D9C"/>
    <w:rsid w:val="00EC1C5B"/>
    <w:rsid w:val="00EC3CBA"/>
    <w:rsid w:val="00EC4138"/>
    <w:rsid w:val="00EC551B"/>
    <w:rsid w:val="00EC6632"/>
    <w:rsid w:val="00ED040B"/>
    <w:rsid w:val="00ED40BE"/>
    <w:rsid w:val="00ED4148"/>
    <w:rsid w:val="00ED46EF"/>
    <w:rsid w:val="00ED522A"/>
    <w:rsid w:val="00ED542D"/>
    <w:rsid w:val="00ED5456"/>
    <w:rsid w:val="00ED63F9"/>
    <w:rsid w:val="00EE18BF"/>
    <w:rsid w:val="00EE1B10"/>
    <w:rsid w:val="00EE1D7A"/>
    <w:rsid w:val="00EE2424"/>
    <w:rsid w:val="00EE3095"/>
    <w:rsid w:val="00EE4051"/>
    <w:rsid w:val="00EE4641"/>
    <w:rsid w:val="00EE62B0"/>
    <w:rsid w:val="00EE6440"/>
    <w:rsid w:val="00EE7416"/>
    <w:rsid w:val="00EF068D"/>
    <w:rsid w:val="00EF1C0E"/>
    <w:rsid w:val="00EF1C13"/>
    <w:rsid w:val="00EF3B59"/>
    <w:rsid w:val="00EF4FA5"/>
    <w:rsid w:val="00EF59A0"/>
    <w:rsid w:val="00EF69BC"/>
    <w:rsid w:val="00EF7227"/>
    <w:rsid w:val="00F00EA2"/>
    <w:rsid w:val="00F00F2F"/>
    <w:rsid w:val="00F02173"/>
    <w:rsid w:val="00F0300F"/>
    <w:rsid w:val="00F03AA1"/>
    <w:rsid w:val="00F03D60"/>
    <w:rsid w:val="00F06957"/>
    <w:rsid w:val="00F06CBF"/>
    <w:rsid w:val="00F07DC0"/>
    <w:rsid w:val="00F1031A"/>
    <w:rsid w:val="00F10EBC"/>
    <w:rsid w:val="00F111BA"/>
    <w:rsid w:val="00F11A9F"/>
    <w:rsid w:val="00F128A1"/>
    <w:rsid w:val="00F13E3E"/>
    <w:rsid w:val="00F143CB"/>
    <w:rsid w:val="00F147DD"/>
    <w:rsid w:val="00F16B84"/>
    <w:rsid w:val="00F17BD8"/>
    <w:rsid w:val="00F21EEB"/>
    <w:rsid w:val="00F22290"/>
    <w:rsid w:val="00F22B4F"/>
    <w:rsid w:val="00F2501D"/>
    <w:rsid w:val="00F25D63"/>
    <w:rsid w:val="00F26F96"/>
    <w:rsid w:val="00F319D8"/>
    <w:rsid w:val="00F3205D"/>
    <w:rsid w:val="00F32585"/>
    <w:rsid w:val="00F331BB"/>
    <w:rsid w:val="00F35874"/>
    <w:rsid w:val="00F36FD8"/>
    <w:rsid w:val="00F37E40"/>
    <w:rsid w:val="00F409DC"/>
    <w:rsid w:val="00F40A53"/>
    <w:rsid w:val="00F417B1"/>
    <w:rsid w:val="00F46A19"/>
    <w:rsid w:val="00F474AE"/>
    <w:rsid w:val="00F51A2B"/>
    <w:rsid w:val="00F52140"/>
    <w:rsid w:val="00F524D6"/>
    <w:rsid w:val="00F535E8"/>
    <w:rsid w:val="00F54E77"/>
    <w:rsid w:val="00F55090"/>
    <w:rsid w:val="00F55FB1"/>
    <w:rsid w:val="00F575C7"/>
    <w:rsid w:val="00F579D9"/>
    <w:rsid w:val="00F60B99"/>
    <w:rsid w:val="00F61865"/>
    <w:rsid w:val="00F66824"/>
    <w:rsid w:val="00F71752"/>
    <w:rsid w:val="00F71CB9"/>
    <w:rsid w:val="00F72239"/>
    <w:rsid w:val="00F75931"/>
    <w:rsid w:val="00F77C26"/>
    <w:rsid w:val="00F810D0"/>
    <w:rsid w:val="00F81C08"/>
    <w:rsid w:val="00F84588"/>
    <w:rsid w:val="00F847FE"/>
    <w:rsid w:val="00F853E3"/>
    <w:rsid w:val="00F8596C"/>
    <w:rsid w:val="00F92A36"/>
    <w:rsid w:val="00F92EB8"/>
    <w:rsid w:val="00FA02A6"/>
    <w:rsid w:val="00FA06F1"/>
    <w:rsid w:val="00FA1EE8"/>
    <w:rsid w:val="00FA477B"/>
    <w:rsid w:val="00FA547F"/>
    <w:rsid w:val="00FA54D3"/>
    <w:rsid w:val="00FA5562"/>
    <w:rsid w:val="00FA5607"/>
    <w:rsid w:val="00FA6428"/>
    <w:rsid w:val="00FA72F6"/>
    <w:rsid w:val="00FB076C"/>
    <w:rsid w:val="00FB174F"/>
    <w:rsid w:val="00FB3F88"/>
    <w:rsid w:val="00FB503C"/>
    <w:rsid w:val="00FC0189"/>
    <w:rsid w:val="00FC43D3"/>
    <w:rsid w:val="00FC502A"/>
    <w:rsid w:val="00FC5DE3"/>
    <w:rsid w:val="00FC6AEB"/>
    <w:rsid w:val="00FD1AB8"/>
    <w:rsid w:val="00FD423A"/>
    <w:rsid w:val="00FD4E0A"/>
    <w:rsid w:val="00FE0D23"/>
    <w:rsid w:val="00FE15B1"/>
    <w:rsid w:val="00FE348E"/>
    <w:rsid w:val="00FE4717"/>
    <w:rsid w:val="00FE549C"/>
    <w:rsid w:val="00FE6672"/>
    <w:rsid w:val="00FE7566"/>
    <w:rsid w:val="00FE7B56"/>
    <w:rsid w:val="00FE7EBA"/>
    <w:rsid w:val="00FF4DD0"/>
    <w:rsid w:val="00FF5E59"/>
    <w:rsid w:val="00FF6252"/>
    <w:rsid w:val="00FF6B41"/>
    <w:rsid w:val="00FF6EAC"/>
    <w:rsid w:val="00FF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AD1A"/>
  <w15:docId w15:val="{28964F1B-EBE7-49B0-98B9-31FCEE862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33" w:qFormat="1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B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4BC7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4BC7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94BC7"/>
    <w:pPr>
      <w:keepNext/>
      <w:keepLines/>
      <w:spacing w:before="40"/>
      <w:outlineLvl w:val="2"/>
    </w:pPr>
    <w:rPr>
      <w:rFonts w:ascii="Calibri" w:hAnsi="Calibri"/>
      <w:color w:val="243F60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710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id-ID"/>
    </w:rPr>
  </w:style>
  <w:style w:type="paragraph" w:styleId="Heading5">
    <w:name w:val="heading 5"/>
    <w:basedOn w:val="Normal"/>
    <w:next w:val="Normal"/>
    <w:link w:val="Heading5Char"/>
    <w:uiPriority w:val="9"/>
    <w:qFormat/>
    <w:rsid w:val="00894BC7"/>
    <w:pPr>
      <w:keepNext/>
      <w:keepLines/>
      <w:spacing w:before="200" w:line="276" w:lineRule="auto"/>
      <w:ind w:left="1008" w:hanging="1008"/>
      <w:jc w:val="both"/>
      <w:outlineLvl w:val="4"/>
    </w:pPr>
    <w:rPr>
      <w:rFonts w:ascii="Calibri" w:hAnsi="Calibri"/>
      <w:color w:val="243F60"/>
      <w:sz w:val="22"/>
      <w:szCs w:val="22"/>
      <w:lang w:val="id-ID"/>
    </w:rPr>
  </w:style>
  <w:style w:type="paragraph" w:styleId="Heading8">
    <w:name w:val="heading 8"/>
    <w:basedOn w:val="Normal"/>
    <w:next w:val="Normal"/>
    <w:link w:val="Heading8Char"/>
    <w:uiPriority w:val="9"/>
    <w:qFormat/>
    <w:rsid w:val="00BD55A5"/>
    <w:pPr>
      <w:keepNext/>
      <w:jc w:val="center"/>
      <w:outlineLvl w:val="7"/>
    </w:pPr>
    <w:rPr>
      <w:rFonts w:ascii="Century Gothic" w:hAnsi="Century Gothic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4BC7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4BC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94BC7"/>
    <w:rPr>
      <w:rFonts w:ascii="Calibri" w:eastAsia="Times New Roman" w:hAnsi="Calibri" w:cs="Times New Roman"/>
      <w:color w:val="243F60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94BC7"/>
    <w:rPr>
      <w:rFonts w:ascii="Calibri" w:eastAsia="Times New Roman" w:hAnsi="Calibri" w:cs="Times New Roman"/>
      <w:color w:val="243F60"/>
      <w:lang w:val="id-ID"/>
    </w:rPr>
  </w:style>
  <w:style w:type="paragraph" w:customStyle="1" w:styleId="ColorfulList-Accent12">
    <w:name w:val="Colorful List - Accent 12"/>
    <w:basedOn w:val="Normal"/>
    <w:link w:val="ColorfulList-Accent1Char"/>
    <w:uiPriority w:val="34"/>
    <w:qFormat/>
    <w:rsid w:val="00894BC7"/>
    <w:pPr>
      <w:ind w:left="720"/>
      <w:contextualSpacing/>
    </w:pPr>
    <w:rPr>
      <w:sz w:val="20"/>
      <w:szCs w:val="20"/>
      <w:lang w:val="id-ID"/>
    </w:rPr>
  </w:style>
  <w:style w:type="character" w:customStyle="1" w:styleId="ColorfulList-Accent1Char">
    <w:name w:val="Colorful List - Accent 1 Char"/>
    <w:link w:val="ColorfulList-Accent12"/>
    <w:uiPriority w:val="34"/>
    <w:rsid w:val="00894BC7"/>
    <w:rPr>
      <w:rFonts w:ascii="Times New Roman" w:eastAsia="Times New Roman" w:hAnsi="Times New Roman" w:cs="Times New Roman"/>
      <w:sz w:val="20"/>
      <w:szCs w:val="20"/>
      <w:lang w:val="id-ID"/>
    </w:rPr>
  </w:style>
  <w:style w:type="paragraph" w:styleId="BodyText">
    <w:name w:val="Body Text"/>
    <w:aliases w:val=" Char,Char"/>
    <w:basedOn w:val="Normal"/>
    <w:link w:val="BodyTextChar"/>
    <w:uiPriority w:val="99"/>
    <w:unhideWhenUsed/>
    <w:qFormat/>
    <w:rsid w:val="00894BC7"/>
    <w:pPr>
      <w:spacing w:after="120"/>
    </w:pPr>
    <w:rPr>
      <w:sz w:val="20"/>
      <w:szCs w:val="20"/>
      <w:lang w:val="id-ID"/>
    </w:rPr>
  </w:style>
  <w:style w:type="character" w:customStyle="1" w:styleId="BodyTextChar">
    <w:name w:val="Body Text Char"/>
    <w:aliases w:val=" Char Char,Char Char"/>
    <w:basedOn w:val="DefaultParagraphFont"/>
    <w:link w:val="BodyText"/>
    <w:uiPriority w:val="99"/>
    <w:rsid w:val="00894BC7"/>
    <w:rPr>
      <w:rFonts w:ascii="Times New Roman" w:eastAsia="Times New Roman" w:hAnsi="Times New Roman" w:cs="Times New Roman"/>
      <w:sz w:val="20"/>
      <w:szCs w:val="20"/>
      <w:lang w:val="id-ID"/>
    </w:rPr>
  </w:style>
  <w:style w:type="paragraph" w:styleId="ListParagraph">
    <w:name w:val="List Paragraph"/>
    <w:aliases w:val="Bullet,ANNEX,List Paragraph1,kepala,List 1,List Paragraph11,Paragraph_utama,_List Paragraph,Bullets,List Paragraph pskayu,SUB BAB2,6.1,Medium Grid 1 - Accent 21,Gamabr"/>
    <w:basedOn w:val="Normal"/>
    <w:link w:val="ListParagraphChar"/>
    <w:uiPriority w:val="34"/>
    <w:qFormat/>
    <w:rsid w:val="00894BC7"/>
    <w:pPr>
      <w:ind w:left="720"/>
      <w:contextualSpacing/>
    </w:pPr>
  </w:style>
  <w:style w:type="character" w:customStyle="1" w:styleId="ListParagraphChar">
    <w:name w:val="List Paragraph Char"/>
    <w:aliases w:val="Bullet Char,ANNEX Char,List Paragraph1 Char,kepala Char,List 1 Char,List Paragraph11 Char,Paragraph_utama Char,_List Paragraph Char,Bullets Char,List Paragraph pskayu Char,SUB BAB2 Char,6.1 Char,Medium Grid 1 - Accent 21 Char"/>
    <w:link w:val="ListParagraph"/>
    <w:uiPriority w:val="34"/>
    <w:rsid w:val="00894BC7"/>
    <w:rPr>
      <w:rFonts w:ascii="Times New Roman" w:eastAsia="Times New Roman" w:hAnsi="Times New Roman" w:cs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894BC7"/>
    <w:pPr>
      <w:ind w:left="720"/>
      <w:contextualSpacing/>
    </w:pPr>
    <w:rPr>
      <w:sz w:val="20"/>
      <w:szCs w:val="20"/>
      <w:lang w:val="id-ID"/>
    </w:rPr>
  </w:style>
  <w:style w:type="table" w:styleId="TableGrid">
    <w:name w:val="Table Grid"/>
    <w:basedOn w:val="TableNormal"/>
    <w:uiPriority w:val="59"/>
    <w:qFormat/>
    <w:rsid w:val="00894BC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unhideWhenUsed/>
    <w:rsid w:val="00894BC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94BC7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894BC7"/>
    <w:pPr>
      <w:tabs>
        <w:tab w:val="left" w:pos="2160"/>
        <w:tab w:val="left" w:pos="2520"/>
      </w:tabs>
      <w:jc w:val="both"/>
    </w:pPr>
    <w:rPr>
      <w:rFonts w:ascii="Century Gothic" w:hAnsi="Century Gothic"/>
      <w:sz w:val="18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894BC7"/>
    <w:rPr>
      <w:rFonts w:ascii="Century Gothic" w:eastAsia="Times New Roman" w:hAnsi="Century Gothic" w:cs="Times New Roman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894BC7"/>
    <w:pPr>
      <w:tabs>
        <w:tab w:val="center" w:pos="4320"/>
        <w:tab w:val="right" w:pos="8640"/>
      </w:tabs>
    </w:pPr>
    <w:rPr>
      <w:sz w:val="20"/>
      <w:szCs w:val="20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894BC7"/>
    <w:rPr>
      <w:rFonts w:ascii="Times New Roman" w:eastAsia="Times New Roman" w:hAnsi="Times New Roman" w:cs="Times New Roman"/>
      <w:sz w:val="20"/>
      <w:szCs w:val="20"/>
      <w:lang w:val="id-ID"/>
    </w:rPr>
  </w:style>
  <w:style w:type="character" w:styleId="PageNumber">
    <w:name w:val="page number"/>
    <w:basedOn w:val="DefaultParagraphFont"/>
    <w:uiPriority w:val="99"/>
    <w:unhideWhenUsed/>
    <w:rsid w:val="00894BC7"/>
  </w:style>
  <w:style w:type="paragraph" w:styleId="Header">
    <w:name w:val="header"/>
    <w:basedOn w:val="Normal"/>
    <w:link w:val="HeaderChar"/>
    <w:uiPriority w:val="99"/>
    <w:unhideWhenUsed/>
    <w:rsid w:val="00894BC7"/>
    <w:pPr>
      <w:tabs>
        <w:tab w:val="center" w:pos="4320"/>
        <w:tab w:val="right" w:pos="8640"/>
      </w:tabs>
    </w:pPr>
    <w:rPr>
      <w:sz w:val="20"/>
      <w:szCs w:val="20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894BC7"/>
    <w:rPr>
      <w:rFonts w:ascii="Times New Roman" w:eastAsia="Times New Roman" w:hAnsi="Times New Roman" w:cs="Times New Roman"/>
      <w:sz w:val="20"/>
      <w:szCs w:val="20"/>
      <w:lang w:val="id-ID"/>
    </w:rPr>
  </w:style>
  <w:style w:type="paragraph" w:styleId="BalloonText">
    <w:name w:val="Balloon Text"/>
    <w:basedOn w:val="Normal"/>
    <w:link w:val="BalloonTextChar"/>
    <w:uiPriority w:val="99"/>
    <w:unhideWhenUsed/>
    <w:rsid w:val="00894BC7"/>
    <w:rPr>
      <w:rFonts w:ascii="Lucida Grande" w:hAnsi="Lucida Grande"/>
      <w:sz w:val="18"/>
      <w:szCs w:val="18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94BC7"/>
    <w:rPr>
      <w:rFonts w:ascii="Lucida Grande" w:eastAsia="Times New Roman" w:hAnsi="Lucida Grande" w:cs="Times New Roman"/>
      <w:sz w:val="18"/>
      <w:szCs w:val="18"/>
      <w:lang w:val="id-ID"/>
    </w:rPr>
  </w:style>
  <w:style w:type="paragraph" w:customStyle="1" w:styleId="Default">
    <w:name w:val="Default"/>
    <w:rsid w:val="00894BC7"/>
    <w:pPr>
      <w:autoSpaceDE w:val="0"/>
      <w:autoSpaceDN w:val="0"/>
      <w:adjustRightInd w:val="0"/>
      <w:spacing w:after="0" w:line="240" w:lineRule="auto"/>
    </w:pPr>
    <w:rPr>
      <w:rFonts w:ascii="DICKBE+BookmanOldStyle" w:eastAsia="Cambria" w:hAnsi="DICKBE+BookmanOldStyle" w:cs="DICKBE+BookmanOldStyle"/>
      <w:color w:val="000000"/>
      <w:sz w:val="24"/>
      <w:szCs w:val="24"/>
    </w:rPr>
  </w:style>
  <w:style w:type="paragraph" w:customStyle="1" w:styleId="MediumGrid21">
    <w:name w:val="Medium Grid 21"/>
    <w:link w:val="MediumGrid2Char"/>
    <w:uiPriority w:val="1"/>
    <w:qFormat/>
    <w:rsid w:val="00894B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ja-JP"/>
    </w:rPr>
  </w:style>
  <w:style w:type="character" w:customStyle="1" w:styleId="MediumGrid2Char">
    <w:name w:val="Medium Grid 2 Char"/>
    <w:link w:val="MediumGrid21"/>
    <w:uiPriority w:val="1"/>
    <w:rsid w:val="00894BC7"/>
    <w:rPr>
      <w:rFonts w:ascii="Calibri" w:eastAsia="Times New Roman" w:hAnsi="Calibri" w:cs="Times New Roman"/>
      <w:sz w:val="20"/>
      <w:szCs w:val="20"/>
      <w:lang w:eastAsia="ja-JP"/>
    </w:rPr>
  </w:style>
  <w:style w:type="paragraph" w:styleId="NoSpacing">
    <w:name w:val="No Spacing"/>
    <w:link w:val="NoSpacingChar"/>
    <w:uiPriority w:val="1"/>
    <w:qFormat/>
    <w:rsid w:val="00894B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table" w:styleId="MediumGrid3-Accent6">
    <w:name w:val="Medium Grid 3 Accent 6"/>
    <w:basedOn w:val="TableNormal"/>
    <w:uiPriority w:val="33"/>
    <w:qFormat/>
    <w:rsid w:val="00894BC7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table" w:customStyle="1" w:styleId="ListTable3-Accent11">
    <w:name w:val="List Table 3 - Accent 11"/>
    <w:basedOn w:val="TableNormal"/>
    <w:uiPriority w:val="48"/>
    <w:rsid w:val="00894BC7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894BC7"/>
    <w:pPr>
      <w:spacing w:after="0" w:line="240" w:lineRule="auto"/>
    </w:pPr>
    <w:rPr>
      <w:rFonts w:ascii="Cambria" w:eastAsia="Times New Roman" w:hAnsi="Cambria" w:cs="Times New Roman"/>
      <w:color w:val="538135"/>
      <w:sz w:val="20"/>
      <w:szCs w:val="20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1Light-Accent61">
    <w:name w:val="Grid Table 1 Light - Accent 61"/>
    <w:basedOn w:val="TableNormal"/>
    <w:uiPriority w:val="46"/>
    <w:rsid w:val="00894BC7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">
    <w:name w:val="Grid Table 4 - Accent 61"/>
    <w:basedOn w:val="TableNormal"/>
    <w:uiPriority w:val="49"/>
    <w:rsid w:val="00894BC7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3-Accent61">
    <w:name w:val="Grid Table 3 - Accent 61"/>
    <w:basedOn w:val="TableNormal"/>
    <w:uiPriority w:val="48"/>
    <w:rsid w:val="00894BC7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894BC7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table" w:customStyle="1" w:styleId="GridTable4-Accent31">
    <w:name w:val="Grid Table 4 - Accent 31"/>
    <w:basedOn w:val="TableNormal"/>
    <w:uiPriority w:val="49"/>
    <w:rsid w:val="00894BC7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eGridLight1">
    <w:name w:val="Table Grid Light1"/>
    <w:basedOn w:val="TableNormal"/>
    <w:uiPriority w:val="40"/>
    <w:rsid w:val="00894BC7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CommentReference">
    <w:name w:val="annotation reference"/>
    <w:uiPriority w:val="99"/>
    <w:unhideWhenUsed/>
    <w:rsid w:val="00894BC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94BC7"/>
  </w:style>
  <w:style w:type="character" w:customStyle="1" w:styleId="CommentTextChar">
    <w:name w:val="Comment Text Char"/>
    <w:basedOn w:val="DefaultParagraphFont"/>
    <w:link w:val="CommentText"/>
    <w:uiPriority w:val="99"/>
    <w:rsid w:val="00894BC7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894B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94BC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4BC7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4BC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894BC7"/>
    <w:rPr>
      <w:color w:val="0563C1"/>
      <w:u w:val="single"/>
    </w:rPr>
  </w:style>
  <w:style w:type="character" w:customStyle="1" w:styleId="xbe">
    <w:name w:val="_xbe"/>
    <w:basedOn w:val="DefaultParagraphFont"/>
    <w:rsid w:val="00894BC7"/>
  </w:style>
  <w:style w:type="character" w:customStyle="1" w:styleId="BodyTextIndentChar1">
    <w:name w:val="Body Text Indent Char1"/>
    <w:uiPriority w:val="99"/>
    <w:semiHidden/>
    <w:rsid w:val="00894BC7"/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94BC7"/>
    <w:pPr>
      <w:widowControl w:val="0"/>
      <w:autoSpaceDE w:val="0"/>
      <w:autoSpaceDN w:val="0"/>
      <w:ind w:left="105"/>
    </w:pPr>
    <w:rPr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BD55A5"/>
    <w:rPr>
      <w:rFonts w:ascii="Century Gothic" w:eastAsia="Times New Roman" w:hAnsi="Century Gothic" w:cs="Times New Roman"/>
      <w:b/>
      <w:bCs/>
      <w:szCs w:val="24"/>
    </w:rPr>
  </w:style>
  <w:style w:type="paragraph" w:styleId="BodyText3">
    <w:name w:val="Body Text 3"/>
    <w:basedOn w:val="Normal"/>
    <w:link w:val="BodyText3Char"/>
    <w:uiPriority w:val="99"/>
    <w:rsid w:val="00BD55A5"/>
    <w:rPr>
      <w:rFonts w:ascii="Arial" w:hAnsi="Arial" w:cs="Arial"/>
      <w:sz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BD55A5"/>
    <w:rPr>
      <w:rFonts w:ascii="Arial" w:eastAsia="Times New Roman" w:hAnsi="Arial" w:cs="Arial"/>
      <w:sz w:val="18"/>
      <w:szCs w:val="24"/>
    </w:rPr>
  </w:style>
  <w:style w:type="paragraph" w:styleId="FootnoteText">
    <w:name w:val="footnote text"/>
    <w:basedOn w:val="Normal"/>
    <w:link w:val="FootnoteTextChar"/>
    <w:unhideWhenUsed/>
    <w:rsid w:val="00BD55A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D55A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BD55A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D55A5"/>
    <w:pPr>
      <w:spacing w:before="100" w:beforeAutospacing="1" w:after="100" w:afterAutospacing="1"/>
    </w:pPr>
    <w:rPr>
      <w:lang w:val="id-ID" w:eastAsia="id-ID"/>
    </w:rPr>
  </w:style>
  <w:style w:type="character" w:customStyle="1" w:styleId="WW8Num2z0">
    <w:name w:val="WW8Num2z0"/>
    <w:rsid w:val="00BD55A5"/>
    <w:rPr>
      <w:rFonts w:ascii="Symbol" w:hAnsi="Symbol"/>
    </w:rPr>
  </w:style>
  <w:style w:type="character" w:customStyle="1" w:styleId="WW8Num2z1">
    <w:name w:val="WW8Num2z1"/>
    <w:rsid w:val="00BD55A5"/>
    <w:rPr>
      <w:rFonts w:ascii="Courier New" w:hAnsi="Courier New" w:cs="Courier New"/>
    </w:rPr>
  </w:style>
  <w:style w:type="character" w:customStyle="1" w:styleId="WW8Num2z2">
    <w:name w:val="WW8Num2z2"/>
    <w:rsid w:val="00BD55A5"/>
    <w:rPr>
      <w:rFonts w:ascii="Wingdings" w:hAnsi="Wingdings"/>
    </w:rPr>
  </w:style>
  <w:style w:type="character" w:customStyle="1" w:styleId="WW8Num4z0">
    <w:name w:val="WW8Num4z0"/>
    <w:rsid w:val="00BD55A5"/>
    <w:rPr>
      <w:rFonts w:ascii="Symbol" w:hAnsi="Symbol"/>
    </w:rPr>
  </w:style>
  <w:style w:type="character" w:customStyle="1" w:styleId="WW8Num6z0">
    <w:name w:val="WW8Num6z0"/>
    <w:rsid w:val="00BD55A5"/>
    <w:rPr>
      <w:rFonts w:ascii="Symbol" w:hAnsi="Symbol"/>
    </w:rPr>
  </w:style>
  <w:style w:type="character" w:customStyle="1" w:styleId="WW8Num6z1">
    <w:name w:val="WW8Num6z1"/>
    <w:rsid w:val="00BD55A5"/>
    <w:rPr>
      <w:rFonts w:ascii="Courier New" w:hAnsi="Courier New" w:cs="Courier New"/>
    </w:rPr>
  </w:style>
  <w:style w:type="character" w:customStyle="1" w:styleId="WW8Num6z2">
    <w:name w:val="WW8Num6z2"/>
    <w:rsid w:val="00BD55A5"/>
    <w:rPr>
      <w:rFonts w:ascii="Wingdings" w:hAnsi="Wingdings"/>
    </w:rPr>
  </w:style>
  <w:style w:type="character" w:customStyle="1" w:styleId="WW8Num10z0">
    <w:name w:val="WW8Num10z0"/>
    <w:rsid w:val="00BD55A5"/>
    <w:rPr>
      <w:rFonts w:ascii="Symbol" w:hAnsi="Symbol"/>
      <w:lang w:val="en-US"/>
    </w:rPr>
  </w:style>
  <w:style w:type="character" w:customStyle="1" w:styleId="WW8Num10z1">
    <w:name w:val="WW8Num10z1"/>
    <w:rsid w:val="00BD55A5"/>
    <w:rPr>
      <w:rFonts w:ascii="Courier New" w:hAnsi="Courier New" w:cs="Courier New"/>
    </w:rPr>
  </w:style>
  <w:style w:type="character" w:customStyle="1" w:styleId="WW8Num10z2">
    <w:name w:val="WW8Num10z2"/>
    <w:rsid w:val="00BD55A5"/>
    <w:rPr>
      <w:rFonts w:ascii="Wingdings" w:hAnsi="Wingdings"/>
    </w:rPr>
  </w:style>
  <w:style w:type="character" w:customStyle="1" w:styleId="WW8Num10z3">
    <w:name w:val="WW8Num10z3"/>
    <w:rsid w:val="00BD55A5"/>
    <w:rPr>
      <w:rFonts w:ascii="Symbol" w:hAnsi="Symbol"/>
    </w:rPr>
  </w:style>
  <w:style w:type="character" w:customStyle="1" w:styleId="WW8Num12z1">
    <w:name w:val="WW8Num12z1"/>
    <w:rsid w:val="00BD55A5"/>
    <w:rPr>
      <w:rFonts w:ascii="Courier New" w:hAnsi="Courier New" w:cs="Courier New"/>
    </w:rPr>
  </w:style>
  <w:style w:type="character" w:customStyle="1" w:styleId="WW8Num12z2">
    <w:name w:val="WW8Num12z2"/>
    <w:rsid w:val="00BD55A5"/>
    <w:rPr>
      <w:rFonts w:ascii="Wingdings" w:hAnsi="Wingdings"/>
    </w:rPr>
  </w:style>
  <w:style w:type="character" w:customStyle="1" w:styleId="WW8Num12z3">
    <w:name w:val="WW8Num12z3"/>
    <w:rsid w:val="00BD55A5"/>
    <w:rPr>
      <w:rFonts w:ascii="Symbol" w:hAnsi="Symbol"/>
    </w:rPr>
  </w:style>
  <w:style w:type="character" w:customStyle="1" w:styleId="WW8Num15z0">
    <w:name w:val="WW8Num15z0"/>
    <w:rsid w:val="00BD55A5"/>
    <w:rPr>
      <w:rFonts w:ascii="Arial Narrow" w:eastAsia="MS Mincho" w:hAnsi="Arial Narrow" w:cs="Times New Roman"/>
    </w:rPr>
  </w:style>
  <w:style w:type="character" w:customStyle="1" w:styleId="WW8Num15z1">
    <w:name w:val="WW8Num15z1"/>
    <w:rsid w:val="00BD55A5"/>
    <w:rPr>
      <w:rFonts w:ascii="Courier New" w:hAnsi="Courier New" w:cs="Courier New"/>
    </w:rPr>
  </w:style>
  <w:style w:type="character" w:customStyle="1" w:styleId="WW8Num15z2">
    <w:name w:val="WW8Num15z2"/>
    <w:rsid w:val="00BD55A5"/>
    <w:rPr>
      <w:rFonts w:ascii="Wingdings" w:hAnsi="Wingdings"/>
    </w:rPr>
  </w:style>
  <w:style w:type="character" w:customStyle="1" w:styleId="WW8Num15z3">
    <w:name w:val="WW8Num15z3"/>
    <w:rsid w:val="00BD55A5"/>
    <w:rPr>
      <w:rFonts w:ascii="Symbol" w:hAnsi="Symbol"/>
    </w:rPr>
  </w:style>
  <w:style w:type="character" w:customStyle="1" w:styleId="WW8Num16z0">
    <w:name w:val="WW8Num16z0"/>
    <w:rsid w:val="00BD55A5"/>
    <w:rPr>
      <w:rFonts w:ascii="Wingdings" w:hAnsi="Wingdings"/>
    </w:rPr>
  </w:style>
  <w:style w:type="character" w:customStyle="1" w:styleId="WW8Num16z1">
    <w:name w:val="WW8Num16z1"/>
    <w:rsid w:val="00BD55A5"/>
    <w:rPr>
      <w:rFonts w:ascii="Courier New" w:hAnsi="Courier New" w:cs="Courier New"/>
    </w:rPr>
  </w:style>
  <w:style w:type="character" w:customStyle="1" w:styleId="WW8Num16z3">
    <w:name w:val="WW8Num16z3"/>
    <w:rsid w:val="00BD55A5"/>
    <w:rPr>
      <w:rFonts w:ascii="Symbol" w:hAnsi="Symbol"/>
    </w:rPr>
  </w:style>
  <w:style w:type="character" w:customStyle="1" w:styleId="WW8Num20z0">
    <w:name w:val="WW8Num20z0"/>
    <w:rsid w:val="00BD55A5"/>
    <w:rPr>
      <w:rFonts w:ascii="Wingdings" w:hAnsi="Wingdings"/>
    </w:rPr>
  </w:style>
  <w:style w:type="character" w:customStyle="1" w:styleId="WW8Num20z1">
    <w:name w:val="WW8Num20z1"/>
    <w:rsid w:val="00BD55A5"/>
    <w:rPr>
      <w:rFonts w:ascii="Courier New" w:hAnsi="Courier New" w:cs="Courier New"/>
    </w:rPr>
  </w:style>
  <w:style w:type="character" w:customStyle="1" w:styleId="WW8Num20z3">
    <w:name w:val="WW8Num20z3"/>
    <w:rsid w:val="00BD55A5"/>
    <w:rPr>
      <w:rFonts w:ascii="Symbol" w:hAnsi="Symbol"/>
    </w:rPr>
  </w:style>
  <w:style w:type="character" w:customStyle="1" w:styleId="WW8Num23z1">
    <w:name w:val="WW8Num23z1"/>
    <w:rsid w:val="00BD55A5"/>
    <w:rPr>
      <w:rFonts w:ascii="Symbol" w:hAnsi="Symbol"/>
    </w:rPr>
  </w:style>
  <w:style w:type="character" w:customStyle="1" w:styleId="WW8Num24z0">
    <w:name w:val="WW8Num24z0"/>
    <w:rsid w:val="00BD55A5"/>
    <w:rPr>
      <w:rFonts w:ascii="Wingdings" w:hAnsi="Wingdings"/>
    </w:rPr>
  </w:style>
  <w:style w:type="character" w:customStyle="1" w:styleId="WW8Num24z1">
    <w:name w:val="WW8Num24z1"/>
    <w:rsid w:val="00BD55A5"/>
    <w:rPr>
      <w:rFonts w:ascii="Courier New" w:hAnsi="Courier New" w:cs="Courier New"/>
    </w:rPr>
  </w:style>
  <w:style w:type="character" w:customStyle="1" w:styleId="WW8Num24z3">
    <w:name w:val="WW8Num24z3"/>
    <w:rsid w:val="00BD55A5"/>
    <w:rPr>
      <w:rFonts w:ascii="Symbol" w:hAnsi="Symbol"/>
    </w:rPr>
  </w:style>
  <w:style w:type="character" w:customStyle="1" w:styleId="WW8Num30z0">
    <w:name w:val="WW8Num30z0"/>
    <w:rsid w:val="00BD55A5"/>
    <w:rPr>
      <w:rFonts w:ascii="Symbol" w:hAnsi="Symbol"/>
    </w:rPr>
  </w:style>
  <w:style w:type="character" w:customStyle="1" w:styleId="WW8Num31z0">
    <w:name w:val="WW8Num31z0"/>
    <w:rsid w:val="00BD55A5"/>
    <w:rPr>
      <w:rFonts w:ascii="Symbol" w:hAnsi="Symbol"/>
    </w:rPr>
  </w:style>
  <w:style w:type="character" w:customStyle="1" w:styleId="WW8Num31z1">
    <w:name w:val="WW8Num31z1"/>
    <w:rsid w:val="00BD55A5"/>
    <w:rPr>
      <w:rFonts w:ascii="Symbol" w:hAnsi="Symbol"/>
      <w:color w:val="auto"/>
    </w:rPr>
  </w:style>
  <w:style w:type="character" w:customStyle="1" w:styleId="WW8Num31z2">
    <w:name w:val="WW8Num31z2"/>
    <w:rsid w:val="00BD55A5"/>
    <w:rPr>
      <w:rFonts w:ascii="Wingdings" w:hAnsi="Wingdings"/>
    </w:rPr>
  </w:style>
  <w:style w:type="character" w:customStyle="1" w:styleId="WW8Num31z4">
    <w:name w:val="WW8Num31z4"/>
    <w:rsid w:val="00BD55A5"/>
    <w:rPr>
      <w:rFonts w:ascii="Courier New" w:hAnsi="Courier New" w:cs="Courier New"/>
    </w:rPr>
  </w:style>
  <w:style w:type="character" w:customStyle="1" w:styleId="FootnoteCharacters">
    <w:name w:val="Footnote Characters"/>
    <w:rsid w:val="00BD55A5"/>
    <w:rPr>
      <w:vertAlign w:val="superscript"/>
    </w:rPr>
  </w:style>
  <w:style w:type="paragraph" w:customStyle="1" w:styleId="Heading">
    <w:name w:val="Heading"/>
    <w:basedOn w:val="Normal"/>
    <w:next w:val="BodyText"/>
    <w:rsid w:val="00BD55A5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List">
    <w:name w:val="List"/>
    <w:basedOn w:val="BodyText"/>
    <w:rsid w:val="00BD55A5"/>
    <w:pPr>
      <w:suppressAutoHyphens/>
    </w:pPr>
    <w:rPr>
      <w:rFonts w:cs="Mangal"/>
      <w:sz w:val="24"/>
      <w:szCs w:val="24"/>
      <w:lang w:eastAsia="ar-SA"/>
    </w:rPr>
  </w:style>
  <w:style w:type="paragraph" w:styleId="Caption">
    <w:name w:val="caption"/>
    <w:basedOn w:val="Normal"/>
    <w:uiPriority w:val="35"/>
    <w:qFormat/>
    <w:rsid w:val="00BD55A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Index">
    <w:name w:val="Index"/>
    <w:basedOn w:val="Normal"/>
    <w:rsid w:val="00BD55A5"/>
    <w:pPr>
      <w:suppressLineNumbers/>
      <w:suppressAutoHyphens/>
    </w:pPr>
    <w:rPr>
      <w:rFonts w:cs="Mangal"/>
      <w:lang w:eastAsia="ar-SA"/>
    </w:rPr>
  </w:style>
  <w:style w:type="paragraph" w:customStyle="1" w:styleId="NoSpacing1">
    <w:name w:val="No Spacing1"/>
    <w:uiPriority w:val="1"/>
    <w:qFormat/>
    <w:rsid w:val="00BD55A5"/>
    <w:pPr>
      <w:suppressAutoHyphens/>
      <w:spacing w:after="0" w:line="240" w:lineRule="auto"/>
    </w:pPr>
    <w:rPr>
      <w:rFonts w:ascii="Calibri" w:eastAsia="Calibri" w:hAnsi="Calibri" w:cs="Times New Roman"/>
      <w:lang w:val="id-ID" w:eastAsia="ar-SA"/>
    </w:rPr>
  </w:style>
  <w:style w:type="paragraph" w:customStyle="1" w:styleId="Framecontents">
    <w:name w:val="Frame contents"/>
    <w:basedOn w:val="BodyText"/>
    <w:rsid w:val="00BD55A5"/>
    <w:pPr>
      <w:suppressAutoHyphens/>
    </w:pPr>
    <w:rPr>
      <w:sz w:val="24"/>
      <w:szCs w:val="24"/>
      <w:lang w:eastAsia="ar-SA"/>
    </w:rPr>
  </w:style>
  <w:style w:type="paragraph" w:customStyle="1" w:styleId="TableContents">
    <w:name w:val="Table Contents"/>
    <w:basedOn w:val="Normal"/>
    <w:rsid w:val="00BD55A5"/>
    <w:pPr>
      <w:suppressLineNumbers/>
      <w:suppressAutoHyphens/>
    </w:pPr>
    <w:rPr>
      <w:lang w:eastAsia="ar-SA"/>
    </w:rPr>
  </w:style>
  <w:style w:type="paragraph" w:customStyle="1" w:styleId="TableHeading">
    <w:name w:val="Table Heading"/>
    <w:basedOn w:val="TableContents"/>
    <w:rsid w:val="00BD55A5"/>
    <w:pPr>
      <w:jc w:val="center"/>
    </w:pPr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BD55A5"/>
    <w:rPr>
      <w:color w:val="808080"/>
      <w:shd w:val="clear" w:color="auto" w:fill="E6E6E6"/>
    </w:rPr>
  </w:style>
  <w:style w:type="character" w:styleId="FollowedHyperlink">
    <w:name w:val="FollowedHyperlink"/>
    <w:uiPriority w:val="99"/>
    <w:rsid w:val="00BD55A5"/>
    <w:rPr>
      <w:color w:val="800080"/>
      <w:u w:val="single"/>
    </w:rPr>
  </w:style>
  <w:style w:type="table" w:customStyle="1" w:styleId="GridTable2-Accent51">
    <w:name w:val="Grid Table 2 - Accent 51"/>
    <w:basedOn w:val="TableNormal"/>
    <w:uiPriority w:val="47"/>
    <w:rsid w:val="00BD55A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Grid0">
    <w:name w:val="TableGrid"/>
    <w:rsid w:val="00177588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13">
    <w:name w:val="Body text (13)_"/>
    <w:basedOn w:val="DefaultParagraphFont"/>
    <w:link w:val="Bodytext130"/>
    <w:rsid w:val="00177588"/>
    <w:rPr>
      <w:rFonts w:ascii="Arial" w:eastAsia="Arial" w:hAnsi="Arial" w:cs="Arial"/>
      <w:b/>
      <w:bCs/>
      <w:shd w:val="clear" w:color="auto" w:fill="FFFFFF"/>
    </w:rPr>
  </w:style>
  <w:style w:type="paragraph" w:customStyle="1" w:styleId="Bodytext130">
    <w:name w:val="Body text (13)"/>
    <w:basedOn w:val="Normal"/>
    <w:link w:val="Bodytext13"/>
    <w:rsid w:val="00177588"/>
    <w:pPr>
      <w:widowControl w:val="0"/>
      <w:shd w:val="clear" w:color="auto" w:fill="FFFFFF"/>
      <w:spacing w:after="300" w:line="0" w:lineRule="atLeast"/>
    </w:pPr>
    <w:rPr>
      <w:rFonts w:ascii="Arial" w:eastAsia="Arial" w:hAnsi="Arial" w:cs="Arial"/>
      <w:b/>
      <w:bCs/>
      <w:sz w:val="22"/>
      <w:szCs w:val="22"/>
    </w:rPr>
  </w:style>
  <w:style w:type="character" w:customStyle="1" w:styleId="Bodytext20">
    <w:name w:val="Body text (2)_"/>
    <w:basedOn w:val="DefaultParagraphFont"/>
    <w:link w:val="Bodytext21"/>
    <w:rsid w:val="00177588"/>
    <w:rPr>
      <w:rFonts w:ascii="Arial" w:eastAsia="Arial" w:hAnsi="Arial" w:cs="Arial"/>
      <w:shd w:val="clear" w:color="auto" w:fill="FFFFFF"/>
    </w:rPr>
  </w:style>
  <w:style w:type="character" w:customStyle="1" w:styleId="Bodytext2Italic">
    <w:name w:val="Body text (2) + Italic"/>
    <w:basedOn w:val="Bodytext20"/>
    <w:rsid w:val="00177588"/>
    <w:rPr>
      <w:rFonts w:ascii="Arial" w:eastAsia="Arial" w:hAnsi="Arial" w:cs="Arial"/>
      <w:i/>
      <w:iCs/>
      <w:color w:val="000000"/>
      <w:spacing w:val="0"/>
      <w:w w:val="100"/>
      <w:position w:val="0"/>
      <w:shd w:val="clear" w:color="auto" w:fill="FFFFFF"/>
      <w:lang w:val="en-US" w:eastAsia="en-US" w:bidi="en-US"/>
    </w:rPr>
  </w:style>
  <w:style w:type="paragraph" w:customStyle="1" w:styleId="Bodytext21">
    <w:name w:val="Body text (2)"/>
    <w:basedOn w:val="Normal"/>
    <w:link w:val="Bodytext20"/>
    <w:rsid w:val="00177588"/>
    <w:pPr>
      <w:widowControl w:val="0"/>
      <w:shd w:val="clear" w:color="auto" w:fill="FFFFFF"/>
      <w:spacing w:before="780" w:after="240" w:line="250" w:lineRule="exact"/>
      <w:ind w:hanging="440"/>
      <w:jc w:val="both"/>
    </w:pPr>
    <w:rPr>
      <w:rFonts w:ascii="Arial" w:eastAsia="Arial" w:hAnsi="Arial" w:cs="Arial"/>
      <w:sz w:val="22"/>
      <w:szCs w:val="22"/>
    </w:rPr>
  </w:style>
  <w:style w:type="character" w:customStyle="1" w:styleId="Bodytext26">
    <w:name w:val="Body text (26)_"/>
    <w:basedOn w:val="DefaultParagraphFont"/>
    <w:link w:val="Bodytext260"/>
    <w:rsid w:val="00177588"/>
    <w:rPr>
      <w:rFonts w:ascii="Arial" w:eastAsia="Arial" w:hAnsi="Arial" w:cs="Arial"/>
      <w:i/>
      <w:iCs/>
      <w:shd w:val="clear" w:color="auto" w:fill="FFFFFF"/>
      <w:lang w:bidi="en-US"/>
    </w:rPr>
  </w:style>
  <w:style w:type="paragraph" w:customStyle="1" w:styleId="Bodytext260">
    <w:name w:val="Body text (26)"/>
    <w:basedOn w:val="Normal"/>
    <w:link w:val="Bodytext26"/>
    <w:rsid w:val="00177588"/>
    <w:pPr>
      <w:widowControl w:val="0"/>
      <w:shd w:val="clear" w:color="auto" w:fill="FFFFFF"/>
      <w:spacing w:line="250" w:lineRule="exact"/>
      <w:jc w:val="both"/>
    </w:pPr>
    <w:rPr>
      <w:rFonts w:ascii="Arial" w:eastAsia="Arial" w:hAnsi="Arial" w:cs="Arial"/>
      <w:i/>
      <w:iCs/>
      <w:sz w:val="22"/>
      <w:szCs w:val="22"/>
      <w:lang w:bidi="en-US"/>
    </w:rPr>
  </w:style>
  <w:style w:type="character" w:customStyle="1" w:styleId="Heading6">
    <w:name w:val="Heading #6_"/>
    <w:basedOn w:val="DefaultParagraphFont"/>
    <w:link w:val="Heading60"/>
    <w:rsid w:val="00177588"/>
    <w:rPr>
      <w:rFonts w:ascii="Arial" w:eastAsia="Arial" w:hAnsi="Arial" w:cs="Arial"/>
      <w:b/>
      <w:bCs/>
      <w:shd w:val="clear" w:color="auto" w:fill="FFFFFF"/>
    </w:rPr>
  </w:style>
  <w:style w:type="paragraph" w:customStyle="1" w:styleId="Heading60">
    <w:name w:val="Heading #6"/>
    <w:basedOn w:val="Normal"/>
    <w:link w:val="Heading6"/>
    <w:rsid w:val="00177588"/>
    <w:pPr>
      <w:widowControl w:val="0"/>
      <w:shd w:val="clear" w:color="auto" w:fill="FFFFFF"/>
      <w:spacing w:after="60" w:line="379" w:lineRule="exact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customStyle="1" w:styleId="yiv3711515124msonormal">
    <w:name w:val="yiv3711515124msonormal"/>
    <w:basedOn w:val="Normal"/>
    <w:rsid w:val="00177588"/>
    <w:pPr>
      <w:spacing w:before="100" w:beforeAutospacing="1" w:after="100" w:afterAutospacing="1"/>
    </w:pPr>
    <w:rPr>
      <w:lang w:val="en-GB" w:eastAsia="en-GB"/>
    </w:rPr>
  </w:style>
  <w:style w:type="character" w:customStyle="1" w:styleId="Bodytext2Exact">
    <w:name w:val="Body text (2) Exact"/>
    <w:basedOn w:val="DefaultParagraphFont"/>
    <w:rsid w:val="0017758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u w:val="none"/>
    </w:rPr>
  </w:style>
  <w:style w:type="character" w:customStyle="1" w:styleId="Tableofcontents">
    <w:name w:val="Table of contents_"/>
    <w:basedOn w:val="DefaultParagraphFont"/>
    <w:link w:val="Tableofcontents0"/>
    <w:rsid w:val="00177588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rsid w:val="00177588"/>
    <w:pPr>
      <w:widowControl w:val="0"/>
      <w:shd w:val="clear" w:color="auto" w:fill="FFFFFF"/>
      <w:spacing w:line="278" w:lineRule="exact"/>
      <w:jc w:val="both"/>
    </w:pPr>
    <w:rPr>
      <w:rFonts w:ascii="Bookman Old Style" w:eastAsia="Bookman Old Style" w:hAnsi="Bookman Old Style" w:cs="Bookman Old Style"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177588"/>
    <w:pPr>
      <w:spacing w:after="0" w:line="240" w:lineRule="auto"/>
    </w:pPr>
    <w:rPr>
      <w:rFonts w:eastAsia="Calibri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77588"/>
    <w:pPr>
      <w:spacing w:after="0" w:line="240" w:lineRule="auto"/>
    </w:pPr>
    <w:rPr>
      <w:rFonts w:eastAsia="Calibri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77588"/>
    <w:pPr>
      <w:spacing w:after="0" w:line="240" w:lineRule="auto"/>
    </w:pPr>
    <w:rPr>
      <w:rFonts w:eastAsia="Calibri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177588"/>
    <w:pPr>
      <w:spacing w:after="0" w:line="240" w:lineRule="auto"/>
    </w:pPr>
    <w:rPr>
      <w:rFonts w:eastAsia="Calibri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177588"/>
  </w:style>
  <w:style w:type="table" w:customStyle="1" w:styleId="TableGrid5">
    <w:name w:val="Table Grid5"/>
    <w:basedOn w:val="TableNormal"/>
    <w:next w:val="TableGrid"/>
    <w:uiPriority w:val="39"/>
    <w:rsid w:val="00177588"/>
    <w:pPr>
      <w:spacing w:after="0" w:line="240" w:lineRule="auto"/>
    </w:pPr>
    <w:rPr>
      <w:rFonts w:eastAsia="Calibri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TahomaBold">
    <w:name w:val="Body text (2) + Tahoma.Bold"/>
    <w:basedOn w:val="Bodytext20"/>
    <w:rsid w:val="00177588"/>
    <w:rPr>
      <w:rFonts w:ascii="Tahoma" w:eastAsia="Tahoma" w:hAnsi="Tahoma" w:cs="Tahom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Bodytext2Tahoma95pt">
    <w:name w:val="Body text (2) + Tahoma.9.5 pt"/>
    <w:basedOn w:val="Bodytext20"/>
    <w:rsid w:val="0017758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Heading10">
    <w:name w:val="Heading #1_"/>
    <w:basedOn w:val="DefaultParagraphFont"/>
    <w:link w:val="Heading11"/>
    <w:rsid w:val="00177588"/>
    <w:rPr>
      <w:rFonts w:ascii="Tahoma" w:eastAsia="Tahoma" w:hAnsi="Tahoma" w:cs="Tahoma"/>
      <w:b/>
      <w:bCs/>
      <w:sz w:val="34"/>
      <w:szCs w:val="34"/>
      <w:shd w:val="clear" w:color="auto" w:fill="FFFFFF"/>
    </w:rPr>
  </w:style>
  <w:style w:type="paragraph" w:customStyle="1" w:styleId="Heading11">
    <w:name w:val="Heading #1"/>
    <w:basedOn w:val="Normal"/>
    <w:link w:val="Heading10"/>
    <w:rsid w:val="00177588"/>
    <w:pPr>
      <w:widowControl w:val="0"/>
      <w:shd w:val="clear" w:color="auto" w:fill="FFFFFF"/>
      <w:spacing w:line="0" w:lineRule="atLeast"/>
      <w:jc w:val="center"/>
      <w:outlineLvl w:val="0"/>
    </w:pPr>
    <w:rPr>
      <w:rFonts w:ascii="Tahoma" w:eastAsia="Tahoma" w:hAnsi="Tahoma" w:cs="Tahoma"/>
      <w:b/>
      <w:bCs/>
      <w:sz w:val="34"/>
      <w:szCs w:val="34"/>
    </w:rPr>
  </w:style>
  <w:style w:type="character" w:customStyle="1" w:styleId="Bodytext2Tahoma">
    <w:name w:val="Body text (2) + Tahoma"/>
    <w:aliases w:val="9,5 pt"/>
    <w:basedOn w:val="Bodytext20"/>
    <w:rsid w:val="0017758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Bodytext285pt">
    <w:name w:val="Body text (2) + 8.5 pt"/>
    <w:basedOn w:val="Bodytext20"/>
    <w:rsid w:val="0017758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Bodytext2Tahoma9pt">
    <w:name w:val="Body text (2) + Tahoma.9 pt"/>
    <w:basedOn w:val="Bodytext20"/>
    <w:rsid w:val="0017758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Bodytext295pt">
    <w:name w:val="Body text (2) + 9.5 pt"/>
    <w:basedOn w:val="Bodytext20"/>
    <w:rsid w:val="0017758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Bodytext210pt">
    <w:name w:val="Body text (2) + 10 pt"/>
    <w:basedOn w:val="Bodytext20"/>
    <w:rsid w:val="0017758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Bodytext29pt">
    <w:name w:val="Body text (2) + 9 pt"/>
    <w:basedOn w:val="Bodytext20"/>
    <w:rsid w:val="0017758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Bodytext2Tahoma10ptSpacing0pt">
    <w:name w:val="Body text (2) + Tahoma.10 pt.Spacing 0 pt"/>
    <w:basedOn w:val="Bodytext20"/>
    <w:rsid w:val="0017758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Bodytext275ptSpacing0pt">
    <w:name w:val="Body text (2) + 7.5 pt.Spacing 0 pt"/>
    <w:basedOn w:val="Bodytext20"/>
    <w:rsid w:val="0017758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table" w:customStyle="1" w:styleId="TableGrid6">
    <w:name w:val="Table Grid6"/>
    <w:basedOn w:val="TableNormal"/>
    <w:next w:val="TableGrid"/>
    <w:uiPriority w:val="39"/>
    <w:rsid w:val="00177588"/>
    <w:pPr>
      <w:spacing w:after="0" w:line="240" w:lineRule="auto"/>
    </w:pPr>
    <w:rPr>
      <w:rFonts w:eastAsia="Calibri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177588"/>
  </w:style>
  <w:style w:type="table" w:customStyle="1" w:styleId="TableGrid7">
    <w:name w:val="Table Grid7"/>
    <w:basedOn w:val="TableNormal"/>
    <w:next w:val="TableGrid"/>
    <w:uiPriority w:val="39"/>
    <w:rsid w:val="00177588"/>
    <w:pPr>
      <w:spacing w:after="0" w:line="240" w:lineRule="auto"/>
    </w:pPr>
    <w:rPr>
      <w:rFonts w:eastAsia="Calibri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77588"/>
  </w:style>
  <w:style w:type="table" w:customStyle="1" w:styleId="TableGrid8">
    <w:name w:val="Table Grid8"/>
    <w:basedOn w:val="TableNormal"/>
    <w:next w:val="TableGrid"/>
    <w:uiPriority w:val="39"/>
    <w:rsid w:val="00177588"/>
    <w:pPr>
      <w:spacing w:after="0" w:line="240" w:lineRule="auto"/>
    </w:pPr>
    <w:rPr>
      <w:rFonts w:eastAsia="Calibri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3Exact">
    <w:name w:val="Body text (3) Exact"/>
    <w:basedOn w:val="DefaultParagraphFont"/>
    <w:link w:val="Bodytext30"/>
    <w:rsid w:val="0017758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Bodytext30">
    <w:name w:val="Body text (3)"/>
    <w:basedOn w:val="Normal"/>
    <w:link w:val="Bodytext3Exact"/>
    <w:rsid w:val="00177588"/>
    <w:pPr>
      <w:widowControl w:val="0"/>
      <w:shd w:val="clear" w:color="auto" w:fill="FFFFFF"/>
      <w:spacing w:line="226" w:lineRule="exact"/>
      <w:jc w:val="both"/>
    </w:pPr>
    <w:rPr>
      <w:b/>
      <w:bCs/>
      <w:sz w:val="17"/>
      <w:szCs w:val="17"/>
    </w:rPr>
  </w:style>
  <w:style w:type="character" w:customStyle="1" w:styleId="PicturecaptionExact">
    <w:name w:val="Picture caption Exact"/>
    <w:basedOn w:val="DefaultParagraphFont"/>
    <w:link w:val="Picturecaption"/>
    <w:rsid w:val="0017758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Picturecaption">
    <w:name w:val="Picture caption"/>
    <w:basedOn w:val="Normal"/>
    <w:link w:val="PicturecaptionExact"/>
    <w:rsid w:val="00177588"/>
    <w:pPr>
      <w:widowControl w:val="0"/>
      <w:shd w:val="clear" w:color="auto" w:fill="FFFFFF"/>
      <w:spacing w:line="235" w:lineRule="exact"/>
      <w:jc w:val="both"/>
    </w:pPr>
    <w:rPr>
      <w:b/>
      <w:bCs/>
      <w:sz w:val="17"/>
      <w:szCs w:val="17"/>
    </w:rPr>
  </w:style>
  <w:style w:type="character" w:customStyle="1" w:styleId="fontstyle01">
    <w:name w:val="fontstyle01"/>
    <w:rsid w:val="00177588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SGENFONTSTYLENAMETEMPLATEROLELEVELMSGENFONTSTYLENAMEBYROLEHEADING11">
    <w:name w:val="MSG_EN_FONT_STYLE_NAME_TEMPLATE_ROLE_LEVEL MSG_EN_FONT_STYLE_NAME_BY_ROLE_HEADING 1|1_"/>
    <w:basedOn w:val="DefaultParagraphFont"/>
    <w:link w:val="MSGENFONTSTYLENAMETEMPLATEROLELEVELMSGENFONTSTYLENAMEBYROLEHEADING111"/>
    <w:uiPriority w:val="99"/>
    <w:locked/>
    <w:rsid w:val="00177588"/>
    <w:rPr>
      <w:rFonts w:ascii="Cambria" w:hAnsi="Cambria" w:cs="Cambria"/>
      <w:b/>
      <w:bCs/>
      <w:shd w:val="clear" w:color="auto" w:fill="FFFFFF"/>
    </w:rPr>
  </w:style>
  <w:style w:type="character" w:customStyle="1" w:styleId="MSGENFONTSTYLENAMETEMPLATEROLEMSGENFONTSTYLENAMEBYROLETEXT2">
    <w:name w:val="MSG_EN_FONT_STYLE_NAME_TEMPLATE_ROLE MSG_EN_FONT_STYLE_NAME_BY_ROLE_TEXT|2_"/>
    <w:basedOn w:val="DefaultParagraphFont"/>
    <w:link w:val="MSGENFONTSTYLENAMETEMPLATEROLEMSGENFONTSTYLENAMEBYROLETEXT21"/>
    <w:uiPriority w:val="99"/>
    <w:locked/>
    <w:rsid w:val="00177588"/>
    <w:rPr>
      <w:sz w:val="20"/>
      <w:szCs w:val="20"/>
      <w:shd w:val="clear" w:color="auto" w:fill="FFFFFF"/>
    </w:rPr>
  </w:style>
  <w:style w:type="character" w:customStyle="1" w:styleId="MSGENFONTSTYLENAMETEMPLATEROLEMSGENFONTSTYLENAMEBYROLETEXT2MSGENFONTSTYLEMODIFERNAMECambria10">
    <w:name w:val="MSG_EN_FONT_STYLE_NAME_TEMPLATE_ROLE MSG_EN_FONT_STYLE_NAME_BY_ROLE_TEXT|2 + MSG_EN_FONT_STYLE_MODIFER_NAME Cambria10"/>
    <w:aliases w:val="MSG_EN_FONT_STYLE_MODIFER_SIZE 93"/>
    <w:basedOn w:val="MSGENFONTSTYLENAMETEMPLATEROLEMSGENFONTSTYLENAMEBYROLETEXT2"/>
    <w:uiPriority w:val="99"/>
    <w:rsid w:val="00177588"/>
    <w:rPr>
      <w:rFonts w:ascii="Cambria" w:hAnsi="Cambria" w:cs="Cambria"/>
      <w:sz w:val="18"/>
      <w:szCs w:val="18"/>
      <w:shd w:val="clear" w:color="auto" w:fill="FFFFFF"/>
    </w:rPr>
  </w:style>
  <w:style w:type="paragraph" w:customStyle="1" w:styleId="MSGENFONTSTYLENAMETEMPLATEROLELEVELMSGENFONTSTYLENAMEBYROLEHEADING111">
    <w:name w:val="MSG_EN_FONT_STYLE_NAME_TEMPLATE_ROLE_LEVEL MSG_EN_FONT_STYLE_NAME_BY_ROLE_HEADING 1|11"/>
    <w:basedOn w:val="Normal"/>
    <w:link w:val="MSGENFONTSTYLENAMETEMPLATEROLELEVELMSGENFONTSTYLENAMEBYROLEHEADING11"/>
    <w:uiPriority w:val="99"/>
    <w:rsid w:val="00177588"/>
    <w:pPr>
      <w:widowControl w:val="0"/>
      <w:shd w:val="clear" w:color="auto" w:fill="FFFFFF"/>
      <w:spacing w:line="258" w:lineRule="exact"/>
      <w:outlineLvl w:val="0"/>
    </w:pPr>
    <w:rPr>
      <w:rFonts w:ascii="Cambria" w:eastAsiaTheme="minorHAnsi" w:hAnsi="Cambria" w:cs="Cambria"/>
      <w:b/>
      <w:bCs/>
      <w:sz w:val="22"/>
      <w:szCs w:val="22"/>
    </w:rPr>
  </w:style>
  <w:style w:type="paragraph" w:customStyle="1" w:styleId="MSGENFONTSTYLENAMETEMPLATEROLEMSGENFONTSTYLENAMEBYROLETEXT21">
    <w:name w:val="MSG_EN_FONT_STYLE_NAME_TEMPLATE_ROLE MSG_EN_FONT_STYLE_NAME_BY_ROLE_TEXT|21"/>
    <w:basedOn w:val="Normal"/>
    <w:link w:val="MSGENFONTSTYLENAMETEMPLATEROLEMSGENFONTSTYLENAMEBYROLETEXT2"/>
    <w:uiPriority w:val="99"/>
    <w:rsid w:val="00177588"/>
    <w:pPr>
      <w:widowControl w:val="0"/>
      <w:shd w:val="clear" w:color="auto" w:fill="FFFFFF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MSGENFONTSTYLENAMETEMPLATEROLEMSGENFONTSTYLENAMEBYROLETEXT2MSGENFONTSTYLEMODIFERNAMECambria9">
    <w:name w:val="MSG_EN_FONT_STYLE_NAME_TEMPLATE_ROLE MSG_EN_FONT_STYLE_NAME_BY_ROLE_TEXT|2 + MSG_EN_FONT_STYLE_MODIFER_NAME Cambria9"/>
    <w:aliases w:val="MSG_EN_FONT_STYLE_MODIFER_SIZE 92,MSG_EN_FONT_STYLE_MODIFER_ITALIC"/>
    <w:basedOn w:val="MSGENFONTSTYLENAMETEMPLATEROLEMSGENFONTSTYLENAMEBYROLETEXT2"/>
    <w:uiPriority w:val="99"/>
    <w:rsid w:val="00177588"/>
    <w:rPr>
      <w:rFonts w:ascii="Cambria" w:hAnsi="Cambria" w:cs="Cambria"/>
      <w:i/>
      <w:iCs/>
      <w:sz w:val="18"/>
      <w:szCs w:val="18"/>
      <w:u w:val="none"/>
      <w:shd w:val="clear" w:color="auto" w:fill="FFFFFF"/>
    </w:rPr>
  </w:style>
  <w:style w:type="character" w:customStyle="1" w:styleId="MSGENFONTSTYLENAMETEMPLATEROLEMSGENFONTSTYLENAMEBYROLETEXT2MSGENFONTSTYLEMODIFERNAMECambria">
    <w:name w:val="MSG_EN_FONT_STYLE_NAME_TEMPLATE_ROLE MSG_EN_FONT_STYLE_NAME_BY_ROLE_TEXT|2 + MSG_EN_FONT_STYLE_MODIFER_NAME Cambria"/>
    <w:aliases w:val="MSG_EN_FONT_STYLE_MODIFER_SIZE 9,MSG_EN_FONT_STYLE_MODIFER_BOLD"/>
    <w:basedOn w:val="MSGENFONTSTYLENAMETEMPLATEROLEMSGENFONTSTYLENAMEBYROLETEXT2"/>
    <w:uiPriority w:val="99"/>
    <w:rsid w:val="00177588"/>
    <w:rPr>
      <w:rFonts w:ascii="Cambria" w:hAnsi="Cambria" w:cs="Cambria"/>
      <w:b/>
      <w:bCs/>
      <w:sz w:val="18"/>
      <w:szCs w:val="18"/>
      <w:u w:val="none"/>
      <w:shd w:val="clear" w:color="auto" w:fill="FFFFFF"/>
    </w:rPr>
  </w:style>
  <w:style w:type="character" w:customStyle="1" w:styleId="MSGENFONTSTYLENAMETEMPLATEROLEMSGENFONTSTYLENAMEBYROLETEXT2MSGENFONTSTYLEMODIFERNAMECambria7">
    <w:name w:val="MSG_EN_FONT_STYLE_NAME_TEMPLATE_ROLE MSG_EN_FONT_STYLE_NAME_BY_ROLE_TEXT|2 + MSG_EN_FONT_STYLE_MODIFER_NAME Cambria7"/>
    <w:aliases w:val="MSG_EN_FONT_STYLE_MODIFER_SIZE 8.5,MSG_EN_FONT_STYLE_MODIFER_BOLD4,MSG_EN_FONT_STYLE_MODIFER_ITALIC2"/>
    <w:basedOn w:val="MSGENFONTSTYLENAMETEMPLATEROLEMSGENFONTSTYLENAMEBYROLETEXT2"/>
    <w:uiPriority w:val="99"/>
    <w:rsid w:val="00177588"/>
    <w:rPr>
      <w:rFonts w:ascii="Cambria" w:hAnsi="Cambria" w:cs="Cambria"/>
      <w:b/>
      <w:bCs/>
      <w:i/>
      <w:iCs/>
      <w:sz w:val="17"/>
      <w:szCs w:val="17"/>
      <w:u w:val="none"/>
      <w:shd w:val="clear" w:color="auto" w:fill="FFFFFF"/>
    </w:rPr>
  </w:style>
  <w:style w:type="character" w:customStyle="1" w:styleId="MSGENFONTSTYLENAMETEMPLATEROLEMSGENFONTSTYLENAMEBYROLETEXT2MSGENFONTSTYLEMODIFERNAMECambria6">
    <w:name w:val="MSG_EN_FONT_STYLE_NAME_TEMPLATE_ROLE MSG_EN_FONT_STYLE_NAME_BY_ROLE_TEXT|2 + MSG_EN_FONT_STYLE_MODIFER_NAME Cambria6"/>
    <w:aliases w:val="MSG_EN_FONT_STYLE_MODIFER_SIZE 91,MSG_EN_FONT_STYLE_MODIFER_BOLD3,MSG_EN_FONT_STYLE_MODIFER_ITALIC1"/>
    <w:basedOn w:val="MSGENFONTSTYLENAMETEMPLATEROLEMSGENFONTSTYLENAMEBYROLETEXT2"/>
    <w:uiPriority w:val="99"/>
    <w:rsid w:val="00177588"/>
    <w:rPr>
      <w:rFonts w:ascii="Cambria" w:hAnsi="Cambria" w:cs="Cambria"/>
      <w:b/>
      <w:bCs/>
      <w:i/>
      <w:iCs/>
      <w:sz w:val="18"/>
      <w:szCs w:val="18"/>
      <w:u w:val="none"/>
      <w:shd w:val="clear" w:color="auto" w:fill="FFFFFF"/>
    </w:rPr>
  </w:style>
  <w:style w:type="character" w:customStyle="1" w:styleId="MSGENFONTSTYLENAMETEMPLATEROLEMSGENFONTSTYLENAMEBYROLETEXT2MSGENFONTSTYLEMODIFERNAMECambria5">
    <w:name w:val="MSG_EN_FONT_STYLE_NAME_TEMPLATE_ROLE MSG_EN_FONT_STYLE_NAME_BY_ROLE_TEXT|2 + MSG_EN_FONT_STYLE_MODIFER_NAME Cambria5"/>
    <w:aliases w:val="MSG_EN_FONT_STYLE_MODIFER_SIZE 8.51,MSG_EN_FONT_STYLE_MODIFER_BOLD2"/>
    <w:basedOn w:val="MSGENFONTSTYLENAMETEMPLATEROLEMSGENFONTSTYLENAMEBYROLETEXT2"/>
    <w:uiPriority w:val="99"/>
    <w:rsid w:val="00177588"/>
    <w:rPr>
      <w:rFonts w:ascii="Cambria" w:hAnsi="Cambria" w:cs="Cambria"/>
      <w:b/>
      <w:bCs/>
      <w:sz w:val="17"/>
      <w:szCs w:val="17"/>
      <w:u w:val="none"/>
      <w:shd w:val="clear" w:color="auto" w:fill="FFFFFF"/>
    </w:rPr>
  </w:style>
  <w:style w:type="character" w:customStyle="1" w:styleId="MSGENFONTSTYLENAMETEMPLATEROLEMSGENFONTSTYLENAMEBYROLETEXT2MSGENFONTSTYLEMODIFERNAMECambria3">
    <w:name w:val="MSG_EN_FONT_STYLE_NAME_TEMPLATE_ROLE MSG_EN_FONT_STYLE_NAME_BY_ROLE_TEXT|2 + MSG_EN_FONT_STYLE_MODIFER_NAME Cambria3"/>
    <w:aliases w:val="MSG_EN_FONT_STYLE_MODIFER_SIZE 9.5"/>
    <w:basedOn w:val="MSGENFONTSTYLENAMETEMPLATEROLEMSGENFONTSTYLENAMEBYROLETEXT2"/>
    <w:uiPriority w:val="99"/>
    <w:rsid w:val="00177588"/>
    <w:rPr>
      <w:rFonts w:ascii="Cambria" w:hAnsi="Cambria" w:cs="Cambria"/>
      <w:sz w:val="19"/>
      <w:szCs w:val="19"/>
      <w:u w:val="none"/>
      <w:shd w:val="clear" w:color="auto" w:fill="FFFFFF"/>
    </w:rPr>
  </w:style>
  <w:style w:type="character" w:customStyle="1" w:styleId="MSGENFONTSTYLENAMETEMPLATEROLEMSGENFONTSTYLENAMEBYROLETEXT2MSGENFONTSTYLEMODIFERNAMECambria4">
    <w:name w:val="MSG_EN_FONT_STYLE_NAME_TEMPLATE_ROLE MSG_EN_FONT_STYLE_NAME_BY_ROLE_TEXT|2 + MSG_EN_FONT_STYLE_MODIFER_NAME Cambria4"/>
    <w:aliases w:val="MSG_EN_FONT_STYLE_MODIFER_BOLD1"/>
    <w:basedOn w:val="MSGENFONTSTYLENAMETEMPLATEROLEMSGENFONTSTYLENAMEBYROLETEXT2"/>
    <w:uiPriority w:val="99"/>
    <w:rsid w:val="00177588"/>
    <w:rPr>
      <w:rFonts w:ascii="Cambria" w:hAnsi="Cambria" w:cs="Cambria"/>
      <w:b/>
      <w:bCs/>
      <w:sz w:val="20"/>
      <w:szCs w:val="20"/>
      <w:u w:val="none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77588"/>
    <w:pPr>
      <w:ind w:firstLine="284"/>
      <w:jc w:val="both"/>
    </w:pPr>
    <w:rPr>
      <w:rFonts w:ascii="Arial" w:eastAsia="Calibri" w:hAnsi="Arial"/>
      <w:sz w:val="20"/>
      <w:szCs w:val="20"/>
      <w:lang w:val="id-ID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77588"/>
    <w:rPr>
      <w:rFonts w:ascii="Arial" w:eastAsia="Calibri" w:hAnsi="Arial" w:cs="Times New Roman"/>
      <w:sz w:val="20"/>
      <w:szCs w:val="20"/>
      <w:lang w:val="id-ID"/>
    </w:rPr>
  </w:style>
  <w:style w:type="character" w:styleId="EndnoteReference">
    <w:name w:val="endnote reference"/>
    <w:basedOn w:val="DefaultParagraphFont"/>
    <w:uiPriority w:val="99"/>
    <w:semiHidden/>
    <w:unhideWhenUsed/>
    <w:rsid w:val="00177588"/>
    <w:rPr>
      <w:vertAlign w:val="superscript"/>
    </w:rPr>
  </w:style>
  <w:style w:type="character" w:customStyle="1" w:styleId="NoSpacingChar">
    <w:name w:val="No Spacing Char"/>
    <w:basedOn w:val="DefaultParagraphFont"/>
    <w:link w:val="NoSpacing"/>
    <w:uiPriority w:val="1"/>
    <w:rsid w:val="00177588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177588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17758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id-ID"/>
    </w:rPr>
  </w:style>
  <w:style w:type="paragraph" w:customStyle="1" w:styleId="xl114">
    <w:name w:val="xl114"/>
    <w:basedOn w:val="Normal"/>
    <w:rsid w:val="001775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</w:rPr>
  </w:style>
  <w:style w:type="table" w:styleId="TableTheme">
    <w:name w:val="Table Theme"/>
    <w:basedOn w:val="TableNormal"/>
    <w:rsid w:val="00157530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12ptBold">
    <w:name w:val="Body text (2) + 12 pt;Bold"/>
    <w:basedOn w:val="Bodytext20"/>
    <w:rsid w:val="005A12F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id-ID" w:eastAsia="id-ID" w:bidi="id-ID"/>
    </w:rPr>
  </w:style>
  <w:style w:type="character" w:customStyle="1" w:styleId="Bodytext14">
    <w:name w:val="Body text (14)_"/>
    <w:basedOn w:val="DefaultParagraphFont"/>
    <w:link w:val="Bodytext140"/>
    <w:rsid w:val="005A12F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1413ptNotBold">
    <w:name w:val="Body text (14) + 13 pt;Not Bold"/>
    <w:basedOn w:val="Bodytext14"/>
    <w:rsid w:val="005A12F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id-ID" w:eastAsia="id-ID" w:bidi="id-ID"/>
    </w:rPr>
  </w:style>
  <w:style w:type="character" w:customStyle="1" w:styleId="Bodytext4">
    <w:name w:val="Body text (4)_"/>
    <w:basedOn w:val="DefaultParagraphFont"/>
    <w:link w:val="Bodytext40"/>
    <w:rsid w:val="005A12FC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2BoldItalic">
    <w:name w:val="Body text (2) + Bold;Italic"/>
    <w:basedOn w:val="Bodytext20"/>
    <w:rsid w:val="005A12F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id-ID" w:eastAsia="id-ID" w:bidi="id-ID"/>
    </w:rPr>
  </w:style>
  <w:style w:type="character" w:customStyle="1" w:styleId="Bodytext25">
    <w:name w:val="Body text (25)_"/>
    <w:basedOn w:val="DefaultParagraphFont"/>
    <w:link w:val="Bodytext250"/>
    <w:rsid w:val="005A12F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513ptNotBold">
    <w:name w:val="Body text (25) + 13 pt;Not Bold"/>
    <w:basedOn w:val="Bodytext25"/>
    <w:rsid w:val="005A12F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id-ID" w:eastAsia="id-ID" w:bidi="id-ID"/>
    </w:rPr>
  </w:style>
  <w:style w:type="character" w:customStyle="1" w:styleId="Bodytext27">
    <w:name w:val="Body text (27)"/>
    <w:basedOn w:val="DefaultParagraphFont"/>
    <w:rsid w:val="005A1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single"/>
      <w:lang w:val="id-ID" w:eastAsia="id-ID" w:bidi="id-ID"/>
    </w:rPr>
  </w:style>
  <w:style w:type="paragraph" w:customStyle="1" w:styleId="Bodytext40">
    <w:name w:val="Body text (4)"/>
    <w:basedOn w:val="Normal"/>
    <w:link w:val="Bodytext4"/>
    <w:rsid w:val="005A12FC"/>
    <w:pPr>
      <w:widowControl w:val="0"/>
      <w:shd w:val="clear" w:color="auto" w:fill="FFFFFF"/>
      <w:spacing w:line="0" w:lineRule="atLeast"/>
      <w:ind w:hanging="560"/>
    </w:pPr>
    <w:rPr>
      <w:b/>
      <w:bCs/>
      <w:sz w:val="21"/>
      <w:szCs w:val="21"/>
    </w:rPr>
  </w:style>
  <w:style w:type="paragraph" w:customStyle="1" w:styleId="Bodytext140">
    <w:name w:val="Body text (14)"/>
    <w:basedOn w:val="Normal"/>
    <w:link w:val="Bodytext14"/>
    <w:rsid w:val="005A12FC"/>
    <w:pPr>
      <w:widowControl w:val="0"/>
      <w:shd w:val="clear" w:color="auto" w:fill="FFFFFF"/>
      <w:spacing w:line="501" w:lineRule="exact"/>
      <w:ind w:hanging="380"/>
    </w:pPr>
    <w:rPr>
      <w:b/>
      <w:bCs/>
      <w:sz w:val="22"/>
      <w:szCs w:val="22"/>
    </w:rPr>
  </w:style>
  <w:style w:type="paragraph" w:customStyle="1" w:styleId="Bodytext250">
    <w:name w:val="Body text (25)"/>
    <w:basedOn w:val="Normal"/>
    <w:link w:val="Bodytext25"/>
    <w:rsid w:val="005A12FC"/>
    <w:pPr>
      <w:widowControl w:val="0"/>
      <w:shd w:val="clear" w:color="auto" w:fill="FFFFFF"/>
      <w:spacing w:line="457" w:lineRule="exact"/>
      <w:jc w:val="both"/>
    </w:pPr>
    <w:rPr>
      <w:b/>
      <w:bCs/>
      <w:sz w:val="22"/>
      <w:szCs w:val="22"/>
    </w:rPr>
  </w:style>
  <w:style w:type="paragraph" w:customStyle="1" w:styleId="msonormal0">
    <w:name w:val="msonormal"/>
    <w:basedOn w:val="Normal"/>
    <w:uiPriority w:val="99"/>
    <w:semiHidden/>
    <w:rsid w:val="005F2D84"/>
    <w:pPr>
      <w:spacing w:before="100" w:beforeAutospacing="1" w:after="100" w:afterAutospacing="1"/>
    </w:pPr>
    <w:rPr>
      <w:rFonts w:eastAsiaTheme="minorEastAsia"/>
      <w:lang w:val="id-ID" w:eastAsia="id-ID"/>
    </w:rPr>
  </w:style>
  <w:style w:type="character" w:customStyle="1" w:styleId="Bodytext212pt">
    <w:name w:val="Body text (2) + 12 pt"/>
    <w:aliases w:val="Bold"/>
    <w:basedOn w:val="Bodytext20"/>
    <w:rsid w:val="005F2D8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id-ID" w:eastAsia="id-ID" w:bidi="id-ID"/>
    </w:rPr>
  </w:style>
  <w:style w:type="character" w:customStyle="1" w:styleId="Bodytext31">
    <w:name w:val="Body text (3)_"/>
    <w:basedOn w:val="DefaultParagraphFont"/>
    <w:rsid w:val="005F2D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Bodytext1413pt">
    <w:name w:val="Body text (14) + 13 pt"/>
    <w:aliases w:val="Not Bold"/>
    <w:basedOn w:val="Bodytext25"/>
    <w:rsid w:val="005F2D8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id-ID" w:eastAsia="id-ID" w:bidi="id-ID"/>
    </w:rPr>
  </w:style>
  <w:style w:type="character" w:customStyle="1" w:styleId="Bodytext2Bold">
    <w:name w:val="Body text (2) + Bold"/>
    <w:aliases w:val="Italic"/>
    <w:basedOn w:val="Bodytext20"/>
    <w:rsid w:val="005F2D8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id-ID" w:eastAsia="id-ID" w:bidi="id-ID"/>
    </w:rPr>
  </w:style>
  <w:style w:type="character" w:customStyle="1" w:styleId="Bodytext270">
    <w:name w:val="Body text (27)_"/>
    <w:basedOn w:val="DefaultParagraphFont"/>
    <w:rsid w:val="005F2D8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-10"/>
      <w:sz w:val="30"/>
      <w:szCs w:val="30"/>
      <w:u w:val="none"/>
      <w:effect w:val="none"/>
    </w:rPr>
  </w:style>
  <w:style w:type="character" w:customStyle="1" w:styleId="Bodytext2BookmanOldStyle85pt">
    <w:name w:val="Body text (2) + Bookman Old Style;8;5 pt"/>
    <w:basedOn w:val="Bodytext20"/>
    <w:rsid w:val="00905BA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id-ID" w:eastAsia="id-ID" w:bidi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710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id-ID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424DF0"/>
    <w:pPr>
      <w:keepNext/>
      <w:keepLines/>
      <w:spacing w:before="40"/>
      <w:outlineLvl w:val="3"/>
    </w:pPr>
    <w:rPr>
      <w:rFonts w:ascii="Calibri" w:hAnsi="Calibri"/>
      <w:i/>
      <w:iCs/>
      <w:color w:val="365F91"/>
      <w:lang w:val="id-ID"/>
    </w:rPr>
  </w:style>
  <w:style w:type="character" w:customStyle="1" w:styleId="CharacterStyle1">
    <w:name w:val="Character Style 1"/>
    <w:rsid w:val="00AC69E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2938B-2B4E-4975-A324-577384CB3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2504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Rohmatun Inayah</dc:creator>
  <cp:lastModifiedBy>LENOVO</cp:lastModifiedBy>
  <cp:revision>12</cp:revision>
  <cp:lastPrinted>2021-06-15T08:33:00Z</cp:lastPrinted>
  <dcterms:created xsi:type="dcterms:W3CDTF">2021-12-06T04:29:00Z</dcterms:created>
  <dcterms:modified xsi:type="dcterms:W3CDTF">2021-12-06T05:38:00Z</dcterms:modified>
</cp:coreProperties>
</file>